
<file path=[Content_Types].xml><?xml version="1.0" encoding="utf-8"?>
<Types xmlns="http://schemas.openxmlformats.org/package/2006/content-types">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D38AC">
      <w:pPr>
        <w:spacing w:line="360" w:lineRule="auto"/>
        <w:jc w:val="center"/>
        <w:rPr>
          <w:rFonts w:ascii="Times New Roman" w:hAnsi="Times New Roman"/>
          <w:sz w:val="28"/>
          <w:szCs w:val="28"/>
        </w:rPr>
      </w:pPr>
      <w:r>
        <w:rPr>
          <w:rFonts w:ascii="Times New Roman" w:hAnsi="Times New Roman"/>
          <w:b/>
          <w:sz w:val="28"/>
          <w:szCs w:val="28"/>
        </w:rPr>
        <w:t xml:space="preserve">Государственное </w:t>
      </w:r>
      <w:r>
        <w:rPr>
          <w:rFonts w:ascii="Times New Roman" w:hAnsi="Times New Roman"/>
          <w:b/>
          <w:sz w:val="28"/>
          <w:szCs w:val="28"/>
          <w:lang w:val="ru-RU"/>
        </w:rPr>
        <w:t>бюджетное</w:t>
      </w:r>
      <w:r>
        <w:rPr>
          <w:rFonts w:hint="default" w:ascii="Times New Roman" w:hAnsi="Times New Roman"/>
          <w:b/>
          <w:sz w:val="28"/>
          <w:szCs w:val="28"/>
          <w:lang w:val="ru-RU"/>
        </w:rPr>
        <w:t xml:space="preserve"> </w:t>
      </w:r>
      <w:r>
        <w:rPr>
          <w:rFonts w:ascii="Times New Roman" w:hAnsi="Times New Roman"/>
          <w:b/>
          <w:sz w:val="28"/>
          <w:szCs w:val="28"/>
        </w:rPr>
        <w:t>профессиональное образовательное учреждение</w:t>
      </w:r>
      <w:r>
        <w:rPr>
          <w:rFonts w:hint="default" w:ascii="Times New Roman" w:hAnsi="Times New Roman"/>
          <w:b/>
          <w:sz w:val="28"/>
          <w:szCs w:val="28"/>
          <w:lang w:val="ru-RU"/>
        </w:rPr>
        <w:t xml:space="preserve"> </w:t>
      </w:r>
      <w:r>
        <w:rPr>
          <w:rFonts w:ascii="Times New Roman" w:hAnsi="Times New Roman"/>
          <w:b/>
          <w:sz w:val="28"/>
          <w:szCs w:val="28"/>
        </w:rPr>
        <w:t xml:space="preserve">«Донецкий педагогический колледж» </w:t>
      </w:r>
    </w:p>
    <w:p w14:paraId="752BE623">
      <w:pPr>
        <w:spacing w:line="360" w:lineRule="auto"/>
        <w:jc w:val="center"/>
        <w:rPr>
          <w:rFonts w:ascii="Times New Roman" w:hAnsi="Times New Roman"/>
          <w:sz w:val="28"/>
          <w:szCs w:val="28"/>
        </w:rPr>
      </w:pPr>
    </w:p>
    <w:p w14:paraId="42FA2B92">
      <w:pPr>
        <w:spacing w:line="240" w:lineRule="auto"/>
        <w:jc w:val="center"/>
        <w:rPr>
          <w:rFonts w:ascii="Times New Roman" w:hAnsi="Times New Roman"/>
          <w:b/>
          <w:sz w:val="28"/>
          <w:szCs w:val="28"/>
        </w:rPr>
      </w:pPr>
    </w:p>
    <w:p w14:paraId="72B755CA">
      <w:pPr>
        <w:spacing w:line="240" w:lineRule="auto"/>
        <w:jc w:val="center"/>
        <w:rPr>
          <w:rFonts w:ascii="Times New Roman" w:hAnsi="Times New Roman"/>
          <w:b/>
          <w:sz w:val="28"/>
          <w:szCs w:val="28"/>
        </w:rPr>
      </w:pPr>
    </w:p>
    <w:p w14:paraId="77F10E2B">
      <w:pPr>
        <w:spacing w:line="240" w:lineRule="auto"/>
        <w:jc w:val="center"/>
        <w:rPr>
          <w:rFonts w:ascii="Times New Roman" w:hAnsi="Times New Roman"/>
          <w:b/>
          <w:sz w:val="28"/>
          <w:szCs w:val="28"/>
        </w:rPr>
      </w:pPr>
    </w:p>
    <w:p w14:paraId="6011D2D9">
      <w:pPr>
        <w:spacing w:line="240" w:lineRule="auto"/>
        <w:jc w:val="both"/>
        <w:rPr>
          <w:rFonts w:ascii="Times New Roman" w:hAnsi="Times New Roman"/>
          <w:b/>
          <w:sz w:val="28"/>
          <w:szCs w:val="28"/>
        </w:rPr>
      </w:pPr>
    </w:p>
    <w:p w14:paraId="3AC882AE">
      <w:pPr>
        <w:spacing w:line="240" w:lineRule="auto"/>
        <w:jc w:val="center"/>
        <w:rPr>
          <w:rFonts w:ascii="Times New Roman" w:hAnsi="Times New Roman"/>
          <w:b/>
          <w:sz w:val="28"/>
          <w:szCs w:val="28"/>
        </w:rPr>
      </w:pPr>
      <w:r>
        <w:rPr>
          <w:rFonts w:ascii="Times New Roman" w:hAnsi="Times New Roman"/>
          <w:b/>
          <w:sz w:val="28"/>
          <w:szCs w:val="28"/>
        </w:rPr>
        <w:t xml:space="preserve">Семинар - практикум </w:t>
      </w:r>
    </w:p>
    <w:p w14:paraId="750FD713">
      <w:pPr>
        <w:spacing w:line="240" w:lineRule="auto"/>
        <w:jc w:val="center"/>
        <w:rPr>
          <w:rFonts w:ascii="Times New Roman" w:hAnsi="Times New Roman"/>
          <w:b/>
          <w:sz w:val="32"/>
          <w:szCs w:val="32"/>
        </w:rPr>
      </w:pPr>
      <w:r>
        <w:rPr>
          <w:rFonts w:ascii="Times New Roman" w:hAnsi="Times New Roman"/>
          <w:b/>
          <w:sz w:val="28"/>
          <w:szCs w:val="28"/>
        </w:rPr>
        <w:t>для студентов профоргов групп 1 – 4 курсов</w:t>
      </w:r>
    </w:p>
    <w:p w14:paraId="125DB0A4">
      <w:pPr>
        <w:spacing w:line="240" w:lineRule="auto"/>
        <w:jc w:val="center"/>
        <w:rPr>
          <w:rFonts w:ascii="Times New Roman" w:hAnsi="Times New Roman"/>
          <w:b/>
          <w:sz w:val="28"/>
          <w:szCs w:val="28"/>
        </w:rPr>
      </w:pPr>
      <w:r>
        <w:rPr>
          <w:rFonts w:ascii="Times New Roman" w:hAnsi="Times New Roman"/>
          <w:b/>
          <w:sz w:val="32"/>
          <w:szCs w:val="32"/>
        </w:rPr>
        <w:t>«Тайм-менеджмент или учимся управлять своим временем»</w:t>
      </w:r>
    </w:p>
    <w:p w14:paraId="5711FC6C">
      <w:pPr>
        <w:spacing w:line="360" w:lineRule="auto"/>
        <w:jc w:val="center"/>
        <w:rPr>
          <w:rFonts w:ascii="Times New Roman" w:hAnsi="Times New Roman"/>
          <w:sz w:val="28"/>
          <w:szCs w:val="28"/>
        </w:rPr>
      </w:pPr>
      <w:r>
        <w:rPr>
          <w:rFonts w:ascii="SimSun" w:hAnsi="SimSun" w:eastAsia="SimSun" w:cs="SimSun"/>
          <w:sz w:val="24"/>
          <w:szCs w:val="24"/>
        </w:rPr>
        <w:drawing>
          <wp:inline distT="0" distB="0" distL="114300" distR="114300">
            <wp:extent cx="5938520" cy="3775710"/>
            <wp:effectExtent l="0" t="0" r="5080" b="889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6"/>
                    <a:stretch>
                      <a:fillRect/>
                    </a:stretch>
                  </pic:blipFill>
                  <pic:spPr>
                    <a:xfrm>
                      <a:off x="0" y="0"/>
                      <a:ext cx="5938520" cy="3775710"/>
                    </a:xfrm>
                    <a:prstGeom prst="rect">
                      <a:avLst/>
                    </a:prstGeom>
                    <a:noFill/>
                    <a:ln w="9525">
                      <a:noFill/>
                    </a:ln>
                  </pic:spPr>
                </pic:pic>
              </a:graphicData>
            </a:graphic>
          </wp:inline>
        </w:drawing>
      </w:r>
    </w:p>
    <w:p w14:paraId="6EB844BC">
      <w:pPr>
        <w:pStyle w:val="6"/>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right"/>
        <w:textAlignment w:val="auto"/>
        <w:rPr>
          <w:b/>
          <w:bCs/>
          <w:sz w:val="28"/>
          <w:szCs w:val="28"/>
        </w:rPr>
      </w:pPr>
      <w:r>
        <w:rPr>
          <w:b/>
          <w:bCs/>
          <w:sz w:val="28"/>
          <w:szCs w:val="28"/>
        </w:rPr>
        <w:t xml:space="preserve">Подготовила материал: </w:t>
      </w:r>
    </w:p>
    <w:p w14:paraId="0D05228E">
      <w:pPr>
        <w:pStyle w:val="6"/>
        <w:keepNext w:val="0"/>
        <w:keepLines w:val="0"/>
        <w:pageBreakBefore w:val="0"/>
        <w:widowControl/>
        <w:kinsoku/>
        <w:wordWrap/>
        <w:overflowPunct/>
        <w:topLinePunct w:val="0"/>
        <w:autoSpaceDE/>
        <w:autoSpaceDN/>
        <w:bidi w:val="0"/>
        <w:adjustRightInd/>
        <w:snapToGrid/>
        <w:spacing w:line="240" w:lineRule="auto"/>
        <w:ind w:firstLine="709"/>
        <w:jc w:val="right"/>
        <w:textAlignment w:val="auto"/>
        <w:rPr>
          <w:sz w:val="28"/>
          <w:szCs w:val="28"/>
        </w:rPr>
      </w:pPr>
      <w:r>
        <w:rPr>
          <w:sz w:val="28"/>
          <w:szCs w:val="28"/>
        </w:rPr>
        <w:t xml:space="preserve">педагог-психолог </w:t>
      </w:r>
    </w:p>
    <w:p w14:paraId="043B96D2">
      <w:pPr>
        <w:pStyle w:val="6"/>
        <w:keepNext w:val="0"/>
        <w:keepLines w:val="0"/>
        <w:pageBreakBefore w:val="0"/>
        <w:widowControl/>
        <w:kinsoku/>
        <w:wordWrap/>
        <w:overflowPunct/>
        <w:topLinePunct w:val="0"/>
        <w:autoSpaceDE/>
        <w:autoSpaceDN/>
        <w:bidi w:val="0"/>
        <w:adjustRightInd/>
        <w:snapToGrid/>
        <w:spacing w:line="240" w:lineRule="auto"/>
        <w:ind w:firstLine="709"/>
        <w:jc w:val="right"/>
        <w:textAlignment w:val="auto"/>
        <w:rPr>
          <w:sz w:val="28"/>
          <w:szCs w:val="28"/>
        </w:rPr>
      </w:pPr>
      <w:r>
        <w:rPr>
          <w:sz w:val="28"/>
          <w:szCs w:val="28"/>
        </w:rPr>
        <w:t>ГБПОУ «Донецкий педагогический колледж»</w:t>
      </w:r>
    </w:p>
    <w:p w14:paraId="09AE538B">
      <w:pPr>
        <w:pStyle w:val="6"/>
        <w:keepNext w:val="0"/>
        <w:keepLines w:val="0"/>
        <w:pageBreakBefore w:val="0"/>
        <w:widowControl/>
        <w:kinsoku/>
        <w:wordWrap/>
        <w:overflowPunct/>
        <w:topLinePunct w:val="0"/>
        <w:autoSpaceDE/>
        <w:autoSpaceDN/>
        <w:bidi w:val="0"/>
        <w:adjustRightInd/>
        <w:snapToGrid/>
        <w:spacing w:line="240" w:lineRule="auto"/>
        <w:ind w:firstLine="709"/>
        <w:jc w:val="right"/>
        <w:textAlignment w:val="auto"/>
        <w:rPr>
          <w:rFonts w:ascii="Times New Roman" w:hAnsi="Times New Roman"/>
          <w:sz w:val="28"/>
          <w:szCs w:val="28"/>
        </w:rPr>
      </w:pPr>
      <w:r>
        <w:rPr>
          <w:b/>
          <w:sz w:val="28"/>
          <w:szCs w:val="28"/>
        </w:rPr>
        <w:t>Зарицкая Ольга Николаевна</w:t>
      </w:r>
    </w:p>
    <w:p w14:paraId="55E713C6">
      <w:pPr>
        <w:spacing w:line="360" w:lineRule="auto"/>
        <w:rPr>
          <w:rFonts w:ascii="Times New Roman" w:hAnsi="Times New Roman"/>
          <w:sz w:val="28"/>
          <w:szCs w:val="28"/>
        </w:rPr>
      </w:pPr>
    </w:p>
    <w:p w14:paraId="32974610">
      <w:pPr>
        <w:spacing w:line="360" w:lineRule="auto"/>
        <w:jc w:val="both"/>
        <w:rPr>
          <w:rFonts w:ascii="Times New Roman" w:hAnsi="Times New Roman"/>
          <w:sz w:val="28"/>
          <w:szCs w:val="28"/>
        </w:rPr>
      </w:pPr>
    </w:p>
    <w:p w14:paraId="0ABEEDAB">
      <w:pPr>
        <w:pStyle w:val="6"/>
        <w:spacing w:line="360" w:lineRule="auto"/>
        <w:jc w:val="center"/>
        <w:rPr>
          <w:b/>
          <w:sz w:val="28"/>
          <w:szCs w:val="28"/>
        </w:rPr>
      </w:pPr>
      <w:r>
        <w:rPr>
          <w:b/>
          <w:sz w:val="28"/>
          <w:szCs w:val="28"/>
        </w:rPr>
        <w:t xml:space="preserve">Донецк, 2026 год. </w:t>
      </w:r>
    </w:p>
    <w:p w14:paraId="5F5DEDD7">
      <w:pPr>
        <w:spacing w:line="360" w:lineRule="auto"/>
        <w:jc w:val="center"/>
        <w:rPr>
          <w:rFonts w:ascii="Times New Roman" w:hAnsi="Times New Roman"/>
          <w:sz w:val="28"/>
          <w:szCs w:val="28"/>
        </w:rPr>
      </w:pPr>
    </w:p>
    <w:p w14:paraId="7284CD00">
      <w:pPr>
        <w:spacing w:line="360" w:lineRule="auto"/>
        <w:jc w:val="center"/>
        <w:rPr>
          <w:rFonts w:ascii="Times New Roman" w:hAnsi="Times New Roman"/>
          <w:color w:val="000000"/>
          <w:sz w:val="28"/>
          <w:szCs w:val="28"/>
        </w:rPr>
      </w:pPr>
    </w:p>
    <w:p w14:paraId="615365CB">
      <w:pPr>
        <w:spacing w:line="360" w:lineRule="auto"/>
        <w:jc w:val="center"/>
        <w:rPr>
          <w:rFonts w:ascii="Times New Roman" w:hAnsi="Times New Roman"/>
          <w:b/>
          <w:color w:val="000000"/>
          <w:sz w:val="28"/>
          <w:szCs w:val="28"/>
          <w:lang w:val="ru-RU"/>
        </w:rPr>
      </w:pPr>
      <w:r>
        <w:rPr>
          <w:rFonts w:ascii="Times New Roman" w:hAnsi="Times New Roman"/>
          <w:b/>
          <w:color w:val="000000"/>
          <w:sz w:val="28"/>
          <w:szCs w:val="28"/>
        </w:rPr>
        <w:t>С</w:t>
      </w:r>
      <w:r>
        <w:rPr>
          <w:rFonts w:ascii="Times New Roman" w:hAnsi="Times New Roman"/>
          <w:b/>
          <w:color w:val="000000"/>
          <w:sz w:val="28"/>
          <w:szCs w:val="28"/>
          <w:lang w:val="ru-RU"/>
        </w:rPr>
        <w:t>ОДЕРЖАНИЕ</w:t>
      </w:r>
    </w:p>
    <w:p w14:paraId="60641CDB">
      <w:pPr>
        <w:spacing w:line="360" w:lineRule="auto"/>
        <w:jc w:val="center"/>
        <w:rPr>
          <w:rFonts w:hint="default" w:ascii="Times New Roman" w:hAnsi="Times New Roman"/>
          <w:b/>
          <w:color w:val="000000"/>
          <w:sz w:val="28"/>
          <w:szCs w:val="28"/>
          <w:lang w:val="ru-RU"/>
        </w:rPr>
      </w:pPr>
    </w:p>
    <w:p w14:paraId="6C2B76A1">
      <w:pPr>
        <w:numPr>
          <w:ilvl w:val="0"/>
          <w:numId w:val="1"/>
        </w:numPr>
        <w:spacing w:after="0" w:line="360" w:lineRule="auto"/>
        <w:contextualSpacing/>
        <w:jc w:val="both"/>
        <w:rPr>
          <w:rFonts w:ascii="Times New Roman" w:hAnsi="Times New Roman"/>
          <w:b/>
          <w:color w:val="000000"/>
          <w:sz w:val="28"/>
          <w:szCs w:val="28"/>
        </w:rPr>
      </w:pPr>
      <w:r>
        <w:rPr>
          <w:rFonts w:ascii="Times New Roman" w:hAnsi="Times New Roman"/>
          <w:b/>
          <w:color w:val="000000"/>
          <w:sz w:val="28"/>
          <w:szCs w:val="28"/>
        </w:rPr>
        <w:t>П</w:t>
      </w:r>
      <w:r>
        <w:rPr>
          <w:rFonts w:ascii="Times New Roman" w:hAnsi="Times New Roman"/>
          <w:b/>
          <w:color w:val="000000"/>
          <w:sz w:val="28"/>
          <w:szCs w:val="28"/>
          <w:lang w:val="ru-RU"/>
        </w:rPr>
        <w:t>ОЯСНИТЕЛЬНАЯ</w:t>
      </w:r>
      <w:r>
        <w:rPr>
          <w:rFonts w:hint="default" w:ascii="Times New Roman" w:hAnsi="Times New Roman"/>
          <w:b/>
          <w:color w:val="000000"/>
          <w:sz w:val="28"/>
          <w:szCs w:val="28"/>
          <w:lang w:val="ru-RU"/>
        </w:rPr>
        <w:t xml:space="preserve"> ЗАПИСКА</w:t>
      </w:r>
      <w:r>
        <w:rPr>
          <w:rFonts w:ascii="Times New Roman" w:hAnsi="Times New Roman"/>
          <w:b/>
          <w:color w:val="000000"/>
          <w:sz w:val="28"/>
          <w:szCs w:val="28"/>
        </w:rPr>
        <w:t xml:space="preserve">                                                           3</w:t>
      </w:r>
    </w:p>
    <w:p w14:paraId="79CA33E5">
      <w:pPr>
        <w:numPr>
          <w:ilvl w:val="0"/>
          <w:numId w:val="1"/>
        </w:numPr>
        <w:spacing w:after="0" w:line="360" w:lineRule="auto"/>
        <w:contextualSpacing/>
        <w:jc w:val="both"/>
        <w:rPr>
          <w:rFonts w:ascii="Times New Roman" w:hAnsi="Times New Roman"/>
          <w:b/>
          <w:color w:val="000000"/>
          <w:sz w:val="28"/>
          <w:szCs w:val="28"/>
        </w:rPr>
      </w:pPr>
      <w:r>
        <w:rPr>
          <w:rFonts w:ascii="Times New Roman" w:hAnsi="Times New Roman"/>
          <w:b/>
          <w:color w:val="000000"/>
          <w:sz w:val="28"/>
          <w:szCs w:val="28"/>
          <w:lang w:val="ru-RU"/>
        </w:rPr>
        <w:t>ПЛАН</w:t>
      </w:r>
      <w:r>
        <w:rPr>
          <w:rFonts w:hint="default" w:ascii="Times New Roman" w:hAnsi="Times New Roman"/>
          <w:b/>
          <w:color w:val="000000"/>
          <w:sz w:val="28"/>
          <w:szCs w:val="28"/>
          <w:lang w:val="ru-RU"/>
        </w:rPr>
        <w:t xml:space="preserve"> СЕМИНАРА- ПРАКТИКУМА</w:t>
      </w:r>
      <w:r>
        <w:rPr>
          <w:rFonts w:ascii="Times New Roman" w:hAnsi="Times New Roman"/>
          <w:b/>
          <w:color w:val="000000"/>
          <w:sz w:val="28"/>
          <w:szCs w:val="28"/>
        </w:rPr>
        <w:t xml:space="preserve">                                                 5</w:t>
      </w:r>
    </w:p>
    <w:p w14:paraId="23F67AB5">
      <w:pPr>
        <w:numPr>
          <w:ilvl w:val="0"/>
          <w:numId w:val="1"/>
        </w:numPr>
        <w:spacing w:after="0" w:line="360" w:lineRule="auto"/>
        <w:contextualSpacing/>
        <w:jc w:val="both"/>
        <w:rPr>
          <w:rFonts w:ascii="Times New Roman" w:hAnsi="Times New Roman"/>
          <w:b/>
          <w:color w:val="000000"/>
          <w:sz w:val="28"/>
          <w:szCs w:val="28"/>
        </w:rPr>
      </w:pPr>
      <w:r>
        <w:rPr>
          <w:rFonts w:hint="default" w:ascii="Times New Roman" w:hAnsi="Times New Roman"/>
          <w:b/>
          <w:color w:val="000000"/>
          <w:sz w:val="28"/>
          <w:szCs w:val="28"/>
          <w:lang w:val="ru-RU"/>
        </w:rPr>
        <w:t>ХОД СЕМИНАРА -ПРАКТИКУМА                                                     6</w:t>
      </w:r>
    </w:p>
    <w:p w14:paraId="209601C3">
      <w:pPr>
        <w:numPr>
          <w:ilvl w:val="0"/>
          <w:numId w:val="1"/>
        </w:numPr>
        <w:spacing w:after="0" w:line="360" w:lineRule="auto"/>
        <w:contextualSpacing/>
        <w:jc w:val="both"/>
        <w:rPr>
          <w:rFonts w:ascii="Times New Roman" w:hAnsi="Times New Roman"/>
          <w:b/>
          <w:color w:val="000000"/>
          <w:sz w:val="28"/>
          <w:szCs w:val="28"/>
        </w:rPr>
      </w:pPr>
      <w:r>
        <w:rPr>
          <w:rFonts w:hint="default" w:ascii="Times New Roman" w:hAnsi="Times New Roman"/>
          <w:b/>
          <w:color w:val="000000"/>
          <w:sz w:val="28"/>
          <w:szCs w:val="28"/>
          <w:lang w:val="ru-RU"/>
        </w:rPr>
        <w:t xml:space="preserve">СПИСОК ЛИТЕРАТУРЫ </w:t>
      </w:r>
      <w:r>
        <w:rPr>
          <w:rFonts w:ascii="Times New Roman" w:hAnsi="Times New Roman"/>
          <w:b/>
          <w:color w:val="000000"/>
          <w:sz w:val="28"/>
          <w:szCs w:val="28"/>
        </w:rPr>
        <w:t xml:space="preserve">                                                                     </w:t>
      </w:r>
      <w:r>
        <w:rPr>
          <w:rFonts w:hint="default" w:ascii="Times New Roman" w:hAnsi="Times New Roman"/>
          <w:b/>
          <w:color w:val="000000"/>
          <w:sz w:val="28"/>
          <w:szCs w:val="28"/>
          <w:lang w:val="ru-RU"/>
        </w:rPr>
        <w:t>13</w:t>
      </w:r>
      <w:r>
        <w:rPr>
          <w:rFonts w:ascii="Times New Roman" w:hAnsi="Times New Roman"/>
          <w:b/>
          <w:color w:val="000000"/>
          <w:sz w:val="28"/>
          <w:szCs w:val="28"/>
        </w:rPr>
        <w:t xml:space="preserve">                                                                                                                               </w:t>
      </w:r>
    </w:p>
    <w:p w14:paraId="4E66ACC2">
      <w:pPr>
        <w:spacing w:line="360" w:lineRule="auto"/>
        <w:ind w:left="360"/>
        <w:contextualSpacing/>
        <w:jc w:val="both"/>
        <w:rPr>
          <w:rFonts w:ascii="Times New Roman" w:hAnsi="Times New Roman"/>
          <w:b/>
          <w:color w:val="000000"/>
          <w:sz w:val="28"/>
          <w:szCs w:val="28"/>
        </w:rPr>
      </w:pPr>
      <w:r>
        <w:rPr>
          <w:rFonts w:ascii="Times New Roman" w:hAnsi="Times New Roman"/>
          <w:b/>
          <w:color w:val="000000"/>
          <w:sz w:val="28"/>
          <w:szCs w:val="28"/>
          <w:lang w:val="ru-RU"/>
        </w:rPr>
        <w:t>ПРИЛОЖЕНИЯ</w:t>
      </w:r>
      <w:r>
        <w:rPr>
          <w:rFonts w:ascii="Times New Roman" w:hAnsi="Times New Roman"/>
          <w:b/>
          <w:color w:val="000000"/>
          <w:sz w:val="28"/>
          <w:szCs w:val="28"/>
        </w:rPr>
        <w:t xml:space="preserve">                                                                                            1</w:t>
      </w:r>
      <w:r>
        <w:rPr>
          <w:rFonts w:hint="default" w:ascii="Times New Roman" w:hAnsi="Times New Roman"/>
          <w:b/>
          <w:color w:val="000000"/>
          <w:sz w:val="28"/>
          <w:szCs w:val="28"/>
          <w:lang w:val="ru-RU"/>
        </w:rPr>
        <w:t>4</w:t>
      </w:r>
      <w:r>
        <w:rPr>
          <w:rFonts w:ascii="Times New Roman" w:hAnsi="Times New Roman"/>
          <w:b/>
          <w:color w:val="000000"/>
          <w:sz w:val="28"/>
          <w:szCs w:val="28"/>
        </w:rPr>
        <w:t xml:space="preserve">                  </w:t>
      </w:r>
    </w:p>
    <w:p w14:paraId="18D56F76">
      <w:pPr>
        <w:spacing w:line="360" w:lineRule="auto"/>
        <w:jc w:val="center"/>
        <w:rPr>
          <w:rFonts w:ascii="Times New Roman" w:hAnsi="Times New Roman"/>
          <w:b/>
          <w:color w:val="000000"/>
          <w:sz w:val="28"/>
          <w:szCs w:val="28"/>
        </w:rPr>
      </w:pPr>
    </w:p>
    <w:p w14:paraId="113F32F4">
      <w:pPr>
        <w:spacing w:line="360" w:lineRule="auto"/>
        <w:jc w:val="center"/>
        <w:rPr>
          <w:rFonts w:ascii="Times New Roman" w:hAnsi="Times New Roman"/>
          <w:color w:val="000000"/>
          <w:sz w:val="28"/>
          <w:szCs w:val="28"/>
        </w:rPr>
      </w:pPr>
    </w:p>
    <w:p w14:paraId="05FF6FFE">
      <w:pPr>
        <w:spacing w:line="360" w:lineRule="auto"/>
        <w:jc w:val="center"/>
        <w:rPr>
          <w:rFonts w:ascii="Times New Roman" w:hAnsi="Times New Roman"/>
          <w:color w:val="000000"/>
          <w:sz w:val="28"/>
          <w:szCs w:val="28"/>
        </w:rPr>
      </w:pPr>
    </w:p>
    <w:p w14:paraId="62C5CD61">
      <w:pPr>
        <w:spacing w:line="360" w:lineRule="auto"/>
        <w:jc w:val="center"/>
        <w:rPr>
          <w:rFonts w:ascii="Times New Roman" w:hAnsi="Times New Roman"/>
          <w:color w:val="000000"/>
          <w:sz w:val="28"/>
          <w:szCs w:val="28"/>
        </w:rPr>
      </w:pPr>
    </w:p>
    <w:p w14:paraId="0D2E1714">
      <w:pPr>
        <w:spacing w:line="360" w:lineRule="auto"/>
        <w:jc w:val="center"/>
        <w:rPr>
          <w:rFonts w:ascii="Times New Roman" w:hAnsi="Times New Roman"/>
          <w:color w:val="000000"/>
          <w:sz w:val="28"/>
          <w:szCs w:val="28"/>
        </w:rPr>
      </w:pPr>
    </w:p>
    <w:p w14:paraId="7D77E933">
      <w:pPr>
        <w:spacing w:line="360" w:lineRule="auto"/>
        <w:jc w:val="center"/>
        <w:rPr>
          <w:rFonts w:ascii="Times New Roman" w:hAnsi="Times New Roman"/>
          <w:color w:val="000000"/>
          <w:sz w:val="28"/>
          <w:szCs w:val="28"/>
        </w:rPr>
      </w:pPr>
    </w:p>
    <w:p w14:paraId="271D85CA">
      <w:pPr>
        <w:spacing w:line="360" w:lineRule="auto"/>
        <w:jc w:val="center"/>
        <w:rPr>
          <w:rFonts w:ascii="Times New Roman" w:hAnsi="Times New Roman"/>
          <w:color w:val="000000"/>
          <w:sz w:val="28"/>
          <w:szCs w:val="28"/>
        </w:rPr>
      </w:pPr>
    </w:p>
    <w:p w14:paraId="551049F6">
      <w:pPr>
        <w:spacing w:line="360" w:lineRule="auto"/>
        <w:jc w:val="center"/>
        <w:rPr>
          <w:rFonts w:ascii="Times New Roman" w:hAnsi="Times New Roman"/>
          <w:color w:val="000000"/>
          <w:sz w:val="28"/>
          <w:szCs w:val="28"/>
        </w:rPr>
      </w:pPr>
    </w:p>
    <w:p w14:paraId="5B9908D6">
      <w:pPr>
        <w:spacing w:line="360" w:lineRule="auto"/>
        <w:jc w:val="center"/>
        <w:rPr>
          <w:rFonts w:ascii="Times New Roman" w:hAnsi="Times New Roman"/>
          <w:color w:val="000000"/>
          <w:sz w:val="28"/>
          <w:szCs w:val="28"/>
        </w:rPr>
      </w:pPr>
    </w:p>
    <w:p w14:paraId="05FCB375">
      <w:pPr>
        <w:spacing w:line="360" w:lineRule="auto"/>
        <w:jc w:val="center"/>
        <w:rPr>
          <w:rFonts w:ascii="Times New Roman" w:hAnsi="Times New Roman"/>
          <w:color w:val="000000"/>
          <w:sz w:val="28"/>
          <w:szCs w:val="28"/>
        </w:rPr>
      </w:pPr>
    </w:p>
    <w:p w14:paraId="136D7AD9">
      <w:pPr>
        <w:spacing w:line="360" w:lineRule="auto"/>
        <w:jc w:val="center"/>
        <w:rPr>
          <w:rFonts w:ascii="Times New Roman" w:hAnsi="Times New Roman"/>
          <w:color w:val="000000"/>
          <w:sz w:val="28"/>
          <w:szCs w:val="28"/>
        </w:rPr>
      </w:pPr>
    </w:p>
    <w:p w14:paraId="5F73CFBF">
      <w:pPr>
        <w:spacing w:line="360" w:lineRule="auto"/>
        <w:jc w:val="center"/>
        <w:rPr>
          <w:rFonts w:ascii="Times New Roman" w:hAnsi="Times New Roman"/>
          <w:color w:val="000000"/>
          <w:sz w:val="28"/>
          <w:szCs w:val="28"/>
        </w:rPr>
      </w:pPr>
    </w:p>
    <w:p w14:paraId="0AAE6DDC">
      <w:pPr>
        <w:spacing w:line="360" w:lineRule="auto"/>
        <w:jc w:val="center"/>
        <w:rPr>
          <w:rFonts w:ascii="Times New Roman" w:hAnsi="Times New Roman"/>
          <w:color w:val="000000"/>
          <w:sz w:val="28"/>
          <w:szCs w:val="28"/>
        </w:rPr>
      </w:pPr>
    </w:p>
    <w:p w14:paraId="4CC55A85">
      <w:pPr>
        <w:spacing w:line="360" w:lineRule="auto"/>
        <w:jc w:val="center"/>
        <w:rPr>
          <w:rFonts w:ascii="Times New Roman" w:hAnsi="Times New Roman"/>
          <w:color w:val="000000"/>
          <w:sz w:val="28"/>
          <w:szCs w:val="28"/>
        </w:rPr>
      </w:pPr>
    </w:p>
    <w:p w14:paraId="10D14A2E">
      <w:pPr>
        <w:spacing w:line="360" w:lineRule="auto"/>
        <w:rPr>
          <w:rFonts w:ascii="Times New Roman" w:hAnsi="Times New Roman"/>
          <w:b/>
          <w:color w:val="000000"/>
          <w:sz w:val="28"/>
          <w:szCs w:val="28"/>
        </w:rPr>
      </w:pPr>
    </w:p>
    <w:p w14:paraId="4CF5B057">
      <w:pPr>
        <w:spacing w:line="360" w:lineRule="auto"/>
        <w:jc w:val="center"/>
        <w:rPr>
          <w:rFonts w:hint="default" w:ascii="Times New Roman" w:hAnsi="Times New Roman"/>
          <w:b/>
          <w:color w:val="000000"/>
          <w:sz w:val="28"/>
          <w:szCs w:val="28"/>
          <w:lang w:val="ru-RU"/>
        </w:rPr>
      </w:pPr>
      <w:r>
        <w:rPr>
          <w:rFonts w:ascii="Times New Roman" w:hAnsi="Times New Roman"/>
          <w:b/>
          <w:color w:val="000000"/>
          <w:sz w:val="28"/>
          <w:szCs w:val="28"/>
          <w:lang w:val="ru-RU"/>
        </w:rPr>
        <w:t>ПОЯСНИТЕЛЬНАЯ</w:t>
      </w:r>
      <w:r>
        <w:rPr>
          <w:rFonts w:hint="default" w:ascii="Times New Roman" w:hAnsi="Times New Roman"/>
          <w:b/>
          <w:color w:val="000000"/>
          <w:sz w:val="28"/>
          <w:szCs w:val="28"/>
          <w:lang w:val="ru-RU"/>
        </w:rPr>
        <w:t xml:space="preserve"> ЗАПИСКА</w:t>
      </w:r>
    </w:p>
    <w:p w14:paraId="6846FF98">
      <w:pPr>
        <w:spacing w:line="360" w:lineRule="auto"/>
        <w:jc w:val="center"/>
        <w:rPr>
          <w:rFonts w:hint="default" w:ascii="Times New Roman" w:hAnsi="Times New Roman"/>
          <w:b/>
          <w:color w:val="000000"/>
          <w:sz w:val="28"/>
          <w:szCs w:val="28"/>
          <w:lang w:val="ru-RU"/>
        </w:rPr>
      </w:pPr>
    </w:p>
    <w:p w14:paraId="7BB547CE">
      <w:pPr>
        <w:spacing w:line="360" w:lineRule="auto"/>
        <w:ind w:right="-5" w:firstLine="709"/>
        <w:contextualSpacing/>
        <w:jc w:val="both"/>
        <w:rPr>
          <w:rFonts w:ascii="Times New Roman" w:hAnsi="Times New Roman"/>
          <w:color w:val="000000"/>
          <w:sz w:val="28"/>
          <w:szCs w:val="28"/>
        </w:rPr>
      </w:pPr>
      <w:r>
        <w:rPr>
          <w:rFonts w:ascii="Times New Roman" w:hAnsi="Times New Roman"/>
          <w:color w:val="000000"/>
          <w:sz w:val="28"/>
          <w:szCs w:val="28"/>
        </w:rPr>
        <w:t>На сегодняшний день студенты ведут активную учебную и творческую жизнь: учебные занятия, практика, подготовки к итоговым экзаменам, написание курсовых и дипломных работ, посещение различных секций во внеурочное время. Многие студенты утверждают, что зачастую не успевают выполнить поставленные на день задачи. Проблемы, связанные  с неумением управлять своим временем, являются  одними  из наиболее распространённых. Успех во взрослой жизни во многом   зависит от того, как мы распоряжаемся временем, поэтому многие люди обращаются к технологиям тайм-менеджмента – управлению временем, чтобы всё успевать и на работе, и дома. Некоторые считают, что студента поздновато учить планировать время  на приготовление к занятиям, на организацию полезной деятельности, отдых, так как он привык к тому образу жизни, который ведёт, но  человек способен работать  над  собой и меняться к лучшему  в любом возрасте. Тема рационального использования времени актуальна и пользуется  популярностью как среди взрослых, так и среди студентов.</w:t>
      </w:r>
    </w:p>
    <w:p w14:paraId="1D383D4D">
      <w:pPr>
        <w:spacing w:line="360" w:lineRule="auto"/>
        <w:ind w:right="-5" w:firstLine="709"/>
        <w:contextualSpacing/>
        <w:jc w:val="both"/>
        <w:rPr>
          <w:rFonts w:ascii="Times New Roman" w:hAnsi="Times New Roman"/>
          <w:b/>
          <w:i/>
          <w:color w:val="000000"/>
          <w:sz w:val="28"/>
          <w:szCs w:val="28"/>
        </w:rPr>
      </w:pPr>
      <w:r>
        <w:rPr>
          <w:rFonts w:ascii="Times New Roman" w:hAnsi="Times New Roman"/>
          <w:color w:val="000000"/>
          <w:sz w:val="28"/>
          <w:szCs w:val="28"/>
        </w:rPr>
        <w:t>С этой целью педагогом-психологом ГБПОУ «Донецкий педагогический колледж», был разработан семинар – практикум для студентов по обучению способам успешной организации своей работы и отдыха «Тайм-менеджмент или умение управлять своим временем».</w:t>
      </w:r>
    </w:p>
    <w:p w14:paraId="6B68715E">
      <w:pPr>
        <w:spacing w:line="360" w:lineRule="auto"/>
        <w:ind w:right="-5" w:firstLine="709"/>
        <w:contextualSpacing/>
        <w:jc w:val="both"/>
        <w:rPr>
          <w:color w:val="FF0000"/>
          <w:sz w:val="28"/>
          <w:szCs w:val="28"/>
        </w:rPr>
      </w:pPr>
      <w:r>
        <w:rPr>
          <w:rFonts w:ascii="Times New Roman" w:hAnsi="Times New Roman"/>
          <w:b/>
          <w:bCs/>
          <w:sz w:val="28"/>
          <w:szCs w:val="28"/>
        </w:rPr>
        <w:t>Цель:</w:t>
      </w:r>
      <w:r>
        <w:rPr>
          <w:rFonts w:ascii="Times New Roman" w:hAnsi="Times New Roman"/>
          <w:sz w:val="28"/>
          <w:szCs w:val="28"/>
        </w:rPr>
        <w:t xml:space="preserve">  раскрытие понятий там – менеджмент, хронофоги, анализ эффективности использования своего времени студентами; ознакомление со способами успешной организации своей работы; развитие навыков рационального использования своего времени, расстановка приоритетов; умение работать в группе, формирование ответственности за свои решения.</w:t>
      </w:r>
    </w:p>
    <w:p w14:paraId="6CE8D078">
      <w:pPr>
        <w:spacing w:after="0" w:line="360" w:lineRule="auto"/>
        <w:ind w:firstLine="708"/>
        <w:jc w:val="both"/>
        <w:rPr>
          <w:rFonts w:ascii="Times New Roman" w:hAnsi="Times New Roman"/>
          <w:sz w:val="28"/>
          <w:szCs w:val="28"/>
        </w:rPr>
      </w:pPr>
      <w:r>
        <w:rPr>
          <w:rFonts w:ascii="Times New Roman" w:hAnsi="Times New Roman"/>
          <w:b/>
          <w:bCs/>
          <w:sz w:val="28"/>
          <w:szCs w:val="28"/>
        </w:rPr>
        <w:t>Методы и приемы:</w:t>
      </w:r>
      <w:r>
        <w:rPr>
          <w:rFonts w:ascii="Times New Roman" w:hAnsi="Times New Roman"/>
          <w:sz w:val="28"/>
          <w:szCs w:val="28"/>
        </w:rPr>
        <w:t xml:space="preserve"> словесный (рассказ - объяснение педагога); наглядно-иллюстративный (демонстрация картинок); игровой (использование игр); практический (выполнение упражнений).</w:t>
      </w:r>
    </w:p>
    <w:p w14:paraId="5FF0E928">
      <w:pPr>
        <w:pStyle w:val="6"/>
        <w:spacing w:line="360" w:lineRule="auto"/>
        <w:contextualSpacing/>
        <w:rPr>
          <w:color w:val="000000"/>
          <w:sz w:val="28"/>
          <w:szCs w:val="28"/>
        </w:rPr>
      </w:pPr>
      <w:r>
        <w:rPr>
          <w:color w:val="000000"/>
          <w:sz w:val="28"/>
          <w:szCs w:val="28"/>
        </w:rPr>
        <w:t xml:space="preserve">Занятие построено в виде беседы, с </w:t>
      </w:r>
      <w:r>
        <w:rPr>
          <w:color w:val="000000"/>
          <w:sz w:val="28"/>
          <w:szCs w:val="28"/>
          <w:lang w:val="ru-RU"/>
        </w:rPr>
        <w:t>выполнением</w:t>
      </w:r>
      <w:r>
        <w:rPr>
          <w:rFonts w:hint="default"/>
          <w:color w:val="000000"/>
          <w:sz w:val="28"/>
          <w:szCs w:val="28"/>
          <w:lang w:val="ru-RU"/>
        </w:rPr>
        <w:t xml:space="preserve"> практических и творческих заданий</w:t>
      </w:r>
      <w:r>
        <w:rPr>
          <w:color w:val="000000"/>
          <w:sz w:val="28"/>
          <w:szCs w:val="28"/>
        </w:rPr>
        <w:t xml:space="preserve">. </w:t>
      </w:r>
    </w:p>
    <w:p w14:paraId="6BBC777B">
      <w:pPr>
        <w:pStyle w:val="6"/>
        <w:spacing w:line="360" w:lineRule="auto"/>
        <w:rPr>
          <w:rFonts w:hint="default"/>
          <w:b w:val="0"/>
          <w:bCs w:val="0"/>
          <w:color w:val="000000"/>
          <w:sz w:val="28"/>
          <w:szCs w:val="28"/>
          <w:lang w:val="ru-RU"/>
        </w:rPr>
      </w:pPr>
      <w:r>
        <w:rPr>
          <w:color w:val="000000"/>
          <w:sz w:val="28"/>
          <w:szCs w:val="28"/>
        </w:rPr>
        <w:t xml:space="preserve">Так же для студентов предлагается </w:t>
      </w:r>
      <w:r>
        <w:rPr>
          <w:b/>
          <w:bCs/>
          <w:color w:val="000000"/>
          <w:sz w:val="28"/>
          <w:szCs w:val="28"/>
          <w:lang w:val="ru-RU"/>
        </w:rPr>
        <w:t>Буклет</w:t>
      </w:r>
      <w:r>
        <w:rPr>
          <w:rFonts w:hint="default"/>
          <w:b/>
          <w:bCs/>
          <w:color w:val="000000"/>
          <w:sz w:val="28"/>
          <w:szCs w:val="28"/>
          <w:lang w:val="ru-RU"/>
        </w:rPr>
        <w:t xml:space="preserve"> </w:t>
      </w:r>
      <w:r>
        <w:rPr>
          <w:b/>
          <w:bCs/>
          <w:color w:val="000000"/>
          <w:sz w:val="28"/>
          <w:szCs w:val="28"/>
        </w:rPr>
        <w:t xml:space="preserve"> «</w:t>
      </w:r>
      <w:r>
        <w:rPr>
          <w:b/>
          <w:bCs/>
          <w:color w:val="000000"/>
          <w:sz w:val="28"/>
          <w:szCs w:val="28"/>
          <w:lang w:val="ru-RU"/>
        </w:rPr>
        <w:t>Как</w:t>
      </w:r>
      <w:r>
        <w:rPr>
          <w:rFonts w:hint="default"/>
          <w:b/>
          <w:bCs/>
          <w:color w:val="000000"/>
          <w:sz w:val="28"/>
          <w:szCs w:val="28"/>
          <w:lang w:val="ru-RU"/>
        </w:rPr>
        <w:t xml:space="preserve"> управлять своим в</w:t>
      </w:r>
      <w:r>
        <w:rPr>
          <w:b/>
          <w:bCs/>
          <w:color w:val="000000"/>
          <w:sz w:val="28"/>
          <w:szCs w:val="28"/>
        </w:rPr>
        <w:t>ремен</w:t>
      </w:r>
      <w:r>
        <w:rPr>
          <w:b/>
          <w:bCs/>
          <w:color w:val="000000"/>
          <w:sz w:val="28"/>
          <w:szCs w:val="28"/>
          <w:lang w:val="ru-RU"/>
        </w:rPr>
        <w:t>ем</w:t>
      </w:r>
      <w:r>
        <w:rPr>
          <w:rFonts w:hint="default"/>
          <w:b/>
          <w:bCs/>
          <w:color w:val="000000"/>
          <w:sz w:val="28"/>
          <w:szCs w:val="28"/>
          <w:lang w:val="ru-RU"/>
        </w:rPr>
        <w:t>?</w:t>
      </w:r>
      <w:r>
        <w:rPr>
          <w:b/>
          <w:bCs/>
          <w:color w:val="000000"/>
          <w:sz w:val="28"/>
          <w:szCs w:val="28"/>
        </w:rPr>
        <w:t>»</w:t>
      </w:r>
      <w:r>
        <w:rPr>
          <w:rFonts w:hint="default"/>
          <w:b/>
          <w:bCs/>
          <w:color w:val="000000"/>
          <w:sz w:val="28"/>
          <w:szCs w:val="28"/>
          <w:lang w:val="ru-RU"/>
        </w:rPr>
        <w:t xml:space="preserve"> </w:t>
      </w:r>
      <w:r>
        <w:rPr>
          <w:rFonts w:hint="default"/>
          <w:b w:val="0"/>
          <w:bCs w:val="0"/>
          <w:color w:val="000000"/>
          <w:sz w:val="28"/>
          <w:szCs w:val="28"/>
          <w:lang w:val="ru-RU"/>
        </w:rPr>
        <w:t>(см. Файл 3.)</w:t>
      </w:r>
    </w:p>
    <w:p w14:paraId="3695D659">
      <w:pPr>
        <w:pStyle w:val="6"/>
        <w:spacing w:line="360" w:lineRule="auto"/>
        <w:contextualSpacing/>
        <w:rPr>
          <w:i/>
          <w:color w:val="000000"/>
          <w:sz w:val="28"/>
          <w:szCs w:val="28"/>
        </w:rPr>
      </w:pPr>
      <w:r>
        <w:rPr>
          <w:color w:val="000000"/>
          <w:sz w:val="28"/>
          <w:szCs w:val="28"/>
        </w:rPr>
        <w:t xml:space="preserve"> Продолжительность занятия 1, 20 минут. </w:t>
      </w:r>
    </w:p>
    <w:p w14:paraId="748DA948">
      <w:pPr>
        <w:pStyle w:val="6"/>
        <w:spacing w:line="360" w:lineRule="auto"/>
        <w:contextualSpacing/>
        <w:rPr>
          <w:color w:val="000000"/>
          <w:sz w:val="28"/>
          <w:szCs w:val="28"/>
        </w:rPr>
      </w:pPr>
      <w:r>
        <w:rPr>
          <w:i/>
          <w:color w:val="000000"/>
          <w:sz w:val="28"/>
          <w:szCs w:val="28"/>
        </w:rPr>
        <w:t>Ожидаемые результаты:</w:t>
      </w:r>
    </w:p>
    <w:p w14:paraId="15A60590">
      <w:pPr>
        <w:pStyle w:val="6"/>
        <w:numPr>
          <w:ilvl w:val="0"/>
          <w:numId w:val="2"/>
        </w:numPr>
        <w:spacing w:line="360" w:lineRule="auto"/>
        <w:ind w:hanging="11"/>
        <w:contextualSpacing/>
        <w:rPr>
          <w:color w:val="000000"/>
          <w:sz w:val="28"/>
          <w:szCs w:val="28"/>
        </w:rPr>
      </w:pPr>
      <w:r>
        <w:rPr>
          <w:color w:val="000000"/>
          <w:sz w:val="28"/>
          <w:szCs w:val="28"/>
        </w:rPr>
        <w:t>развитие навыков самоанализа и самоорганизации;</w:t>
      </w:r>
    </w:p>
    <w:p w14:paraId="56A7D55A">
      <w:pPr>
        <w:pStyle w:val="6"/>
        <w:numPr>
          <w:ilvl w:val="0"/>
          <w:numId w:val="2"/>
        </w:numPr>
        <w:spacing w:line="360" w:lineRule="auto"/>
        <w:ind w:hanging="11"/>
        <w:contextualSpacing/>
        <w:rPr>
          <w:color w:val="000000"/>
          <w:sz w:val="28"/>
          <w:szCs w:val="28"/>
        </w:rPr>
      </w:pPr>
      <w:r>
        <w:rPr>
          <w:color w:val="000000"/>
          <w:sz w:val="28"/>
          <w:szCs w:val="28"/>
        </w:rPr>
        <w:t>приобретение  студентами навыков организации своего времени;</w:t>
      </w:r>
    </w:p>
    <w:p w14:paraId="68C56F74">
      <w:pPr>
        <w:pStyle w:val="6"/>
        <w:numPr>
          <w:ilvl w:val="0"/>
          <w:numId w:val="2"/>
        </w:numPr>
        <w:spacing w:line="360" w:lineRule="auto"/>
        <w:ind w:hanging="11"/>
        <w:contextualSpacing/>
        <w:rPr>
          <w:i/>
          <w:color w:val="000000"/>
          <w:sz w:val="28"/>
          <w:szCs w:val="28"/>
        </w:rPr>
      </w:pPr>
      <w:r>
        <w:rPr>
          <w:color w:val="000000"/>
          <w:sz w:val="28"/>
          <w:szCs w:val="28"/>
        </w:rPr>
        <w:t>снижение у студентов уровня личностной тревожности.</w:t>
      </w:r>
    </w:p>
    <w:p w14:paraId="008ED845">
      <w:pPr>
        <w:pStyle w:val="6"/>
        <w:spacing w:line="360" w:lineRule="auto"/>
        <w:rPr>
          <w:color w:val="000000"/>
          <w:sz w:val="28"/>
          <w:szCs w:val="28"/>
        </w:rPr>
      </w:pPr>
      <w:r>
        <w:rPr>
          <w:i/>
          <w:color w:val="000000"/>
          <w:sz w:val="28"/>
          <w:szCs w:val="28"/>
        </w:rPr>
        <w:t>Необходимое оборудование:</w:t>
      </w:r>
    </w:p>
    <w:p w14:paraId="5F89EDEC">
      <w:pPr>
        <w:pStyle w:val="6"/>
        <w:spacing w:line="360" w:lineRule="auto"/>
        <w:rPr>
          <w:b/>
          <w:bCs/>
          <w:color w:val="000000"/>
          <w:sz w:val="28"/>
          <w:szCs w:val="28"/>
        </w:rPr>
      </w:pPr>
      <w:r>
        <w:rPr>
          <w:color w:val="000000"/>
          <w:sz w:val="28"/>
          <w:szCs w:val="28"/>
        </w:rPr>
        <w:t xml:space="preserve">помещение со свободно перемещающейся мебелью, техника для демонстрации презентации, доска для записей, </w:t>
      </w:r>
      <w:r>
        <w:rPr>
          <w:sz w:val="28"/>
          <w:szCs w:val="28"/>
        </w:rPr>
        <w:t>бланки,</w:t>
      </w:r>
      <w:r>
        <w:rPr>
          <w:color w:val="000000"/>
          <w:sz w:val="28"/>
          <w:szCs w:val="28"/>
        </w:rPr>
        <w:t xml:space="preserve"> раздаточный материал </w:t>
      </w:r>
      <w:r>
        <w:rPr>
          <w:b/>
          <w:bCs/>
          <w:color w:val="000000"/>
          <w:sz w:val="28"/>
          <w:szCs w:val="28"/>
          <w:lang w:val="ru-RU"/>
        </w:rPr>
        <w:t>Буклет</w:t>
      </w:r>
      <w:r>
        <w:rPr>
          <w:rFonts w:hint="default"/>
          <w:b/>
          <w:bCs/>
          <w:color w:val="000000"/>
          <w:sz w:val="28"/>
          <w:szCs w:val="28"/>
          <w:lang w:val="ru-RU"/>
        </w:rPr>
        <w:t xml:space="preserve"> </w:t>
      </w:r>
      <w:r>
        <w:rPr>
          <w:b/>
          <w:bCs/>
          <w:color w:val="000000"/>
          <w:sz w:val="28"/>
          <w:szCs w:val="28"/>
        </w:rPr>
        <w:t xml:space="preserve"> «</w:t>
      </w:r>
      <w:r>
        <w:rPr>
          <w:b/>
          <w:bCs/>
          <w:color w:val="000000"/>
          <w:sz w:val="28"/>
          <w:szCs w:val="28"/>
          <w:lang w:val="ru-RU"/>
        </w:rPr>
        <w:t>Как</w:t>
      </w:r>
      <w:r>
        <w:rPr>
          <w:rFonts w:hint="default"/>
          <w:b/>
          <w:bCs/>
          <w:color w:val="000000"/>
          <w:sz w:val="28"/>
          <w:szCs w:val="28"/>
          <w:lang w:val="ru-RU"/>
        </w:rPr>
        <w:t xml:space="preserve"> управлять своим в</w:t>
      </w:r>
      <w:r>
        <w:rPr>
          <w:b/>
          <w:bCs/>
          <w:color w:val="000000"/>
          <w:sz w:val="28"/>
          <w:szCs w:val="28"/>
        </w:rPr>
        <w:t>ремен</w:t>
      </w:r>
      <w:r>
        <w:rPr>
          <w:b/>
          <w:bCs/>
          <w:color w:val="000000"/>
          <w:sz w:val="28"/>
          <w:szCs w:val="28"/>
          <w:lang w:val="ru-RU"/>
        </w:rPr>
        <w:t>ем</w:t>
      </w:r>
      <w:r>
        <w:rPr>
          <w:rFonts w:hint="default"/>
          <w:b/>
          <w:bCs/>
          <w:color w:val="000000"/>
          <w:sz w:val="28"/>
          <w:szCs w:val="28"/>
          <w:lang w:val="ru-RU"/>
        </w:rPr>
        <w:t>?</w:t>
      </w:r>
      <w:r>
        <w:rPr>
          <w:b/>
          <w:bCs/>
          <w:color w:val="000000"/>
          <w:sz w:val="28"/>
          <w:szCs w:val="28"/>
        </w:rPr>
        <w:t>».</w:t>
      </w:r>
    </w:p>
    <w:p w14:paraId="25038B99">
      <w:pPr>
        <w:pStyle w:val="6"/>
        <w:spacing w:line="360" w:lineRule="auto"/>
        <w:rPr>
          <w:b/>
          <w:bCs/>
          <w:color w:val="000000"/>
          <w:sz w:val="28"/>
          <w:szCs w:val="28"/>
        </w:rPr>
      </w:pPr>
    </w:p>
    <w:p w14:paraId="49F9B864">
      <w:pPr>
        <w:pStyle w:val="6"/>
        <w:spacing w:line="360" w:lineRule="auto"/>
        <w:rPr>
          <w:b/>
          <w:bCs/>
          <w:color w:val="000000"/>
          <w:sz w:val="28"/>
          <w:szCs w:val="28"/>
        </w:rPr>
      </w:pPr>
    </w:p>
    <w:p w14:paraId="0D8B4857">
      <w:pPr>
        <w:pStyle w:val="6"/>
        <w:spacing w:line="360" w:lineRule="auto"/>
        <w:rPr>
          <w:b/>
          <w:bCs/>
          <w:color w:val="000000"/>
          <w:sz w:val="28"/>
          <w:szCs w:val="28"/>
        </w:rPr>
      </w:pPr>
    </w:p>
    <w:p w14:paraId="03D9515A">
      <w:pPr>
        <w:pStyle w:val="6"/>
        <w:spacing w:line="360" w:lineRule="auto"/>
        <w:rPr>
          <w:b/>
          <w:bCs/>
          <w:color w:val="000000"/>
          <w:sz w:val="28"/>
          <w:szCs w:val="28"/>
        </w:rPr>
      </w:pPr>
    </w:p>
    <w:p w14:paraId="16473027">
      <w:pPr>
        <w:pStyle w:val="6"/>
        <w:spacing w:line="360" w:lineRule="auto"/>
        <w:rPr>
          <w:b/>
          <w:bCs/>
          <w:color w:val="000000"/>
          <w:sz w:val="28"/>
          <w:szCs w:val="28"/>
        </w:rPr>
      </w:pPr>
    </w:p>
    <w:p w14:paraId="6DA0842E">
      <w:pPr>
        <w:pStyle w:val="6"/>
        <w:spacing w:line="360" w:lineRule="auto"/>
        <w:rPr>
          <w:b/>
          <w:bCs/>
          <w:color w:val="000000"/>
          <w:sz w:val="28"/>
          <w:szCs w:val="28"/>
        </w:rPr>
      </w:pPr>
    </w:p>
    <w:p w14:paraId="7BA1935C">
      <w:pPr>
        <w:pStyle w:val="6"/>
        <w:spacing w:line="360" w:lineRule="auto"/>
        <w:rPr>
          <w:b/>
          <w:bCs/>
          <w:color w:val="000000"/>
          <w:sz w:val="28"/>
          <w:szCs w:val="28"/>
        </w:rPr>
      </w:pPr>
    </w:p>
    <w:p w14:paraId="01033ACF">
      <w:pPr>
        <w:pStyle w:val="6"/>
        <w:spacing w:line="360" w:lineRule="auto"/>
        <w:rPr>
          <w:b/>
          <w:bCs/>
          <w:color w:val="000000"/>
          <w:sz w:val="28"/>
          <w:szCs w:val="28"/>
        </w:rPr>
      </w:pPr>
    </w:p>
    <w:p w14:paraId="2628D122">
      <w:pPr>
        <w:pStyle w:val="6"/>
        <w:spacing w:line="360" w:lineRule="auto"/>
        <w:rPr>
          <w:b/>
          <w:bCs/>
          <w:color w:val="000000"/>
          <w:sz w:val="28"/>
          <w:szCs w:val="28"/>
        </w:rPr>
      </w:pPr>
    </w:p>
    <w:p w14:paraId="043F8ADF">
      <w:pPr>
        <w:pStyle w:val="6"/>
        <w:spacing w:line="360" w:lineRule="auto"/>
        <w:rPr>
          <w:b/>
          <w:bCs/>
          <w:color w:val="000000"/>
          <w:sz w:val="28"/>
          <w:szCs w:val="28"/>
        </w:rPr>
      </w:pPr>
    </w:p>
    <w:p w14:paraId="5CA283F2">
      <w:pPr>
        <w:pStyle w:val="6"/>
        <w:spacing w:line="360" w:lineRule="auto"/>
        <w:rPr>
          <w:b/>
          <w:bCs/>
          <w:color w:val="000000"/>
          <w:sz w:val="28"/>
          <w:szCs w:val="28"/>
        </w:rPr>
      </w:pPr>
    </w:p>
    <w:p w14:paraId="63786A14">
      <w:pPr>
        <w:pStyle w:val="6"/>
        <w:spacing w:line="360" w:lineRule="auto"/>
        <w:rPr>
          <w:b/>
          <w:bCs/>
          <w:color w:val="000000"/>
          <w:sz w:val="28"/>
          <w:szCs w:val="28"/>
        </w:rPr>
      </w:pPr>
    </w:p>
    <w:p w14:paraId="6D0692E8">
      <w:pPr>
        <w:pStyle w:val="6"/>
        <w:spacing w:line="360" w:lineRule="auto"/>
        <w:rPr>
          <w:b/>
          <w:bCs/>
          <w:color w:val="000000"/>
          <w:sz w:val="28"/>
          <w:szCs w:val="28"/>
        </w:rPr>
      </w:pPr>
    </w:p>
    <w:p w14:paraId="2D58AD2D">
      <w:pPr>
        <w:pStyle w:val="6"/>
        <w:spacing w:line="360" w:lineRule="auto"/>
        <w:rPr>
          <w:b/>
          <w:bCs/>
          <w:color w:val="000000"/>
          <w:sz w:val="28"/>
          <w:szCs w:val="28"/>
        </w:rPr>
      </w:pPr>
    </w:p>
    <w:p w14:paraId="4B26393F">
      <w:pPr>
        <w:pStyle w:val="6"/>
        <w:spacing w:line="360" w:lineRule="auto"/>
        <w:rPr>
          <w:b/>
          <w:bCs/>
          <w:color w:val="000000"/>
          <w:sz w:val="28"/>
          <w:szCs w:val="28"/>
        </w:rPr>
      </w:pPr>
    </w:p>
    <w:p w14:paraId="4B96AF64">
      <w:pPr>
        <w:pStyle w:val="6"/>
        <w:spacing w:line="360" w:lineRule="auto"/>
        <w:rPr>
          <w:b/>
          <w:bCs/>
          <w:color w:val="000000"/>
          <w:sz w:val="28"/>
          <w:szCs w:val="28"/>
        </w:rPr>
      </w:pPr>
    </w:p>
    <w:p w14:paraId="2503BE1D">
      <w:pPr>
        <w:pStyle w:val="6"/>
        <w:spacing w:line="360" w:lineRule="auto"/>
        <w:rPr>
          <w:b/>
          <w:bCs/>
          <w:color w:val="000000"/>
          <w:sz w:val="28"/>
          <w:szCs w:val="28"/>
        </w:rPr>
      </w:pPr>
    </w:p>
    <w:p w14:paraId="1F9131BA">
      <w:pPr>
        <w:pStyle w:val="6"/>
        <w:spacing w:line="360" w:lineRule="auto"/>
        <w:rPr>
          <w:b/>
          <w:bCs/>
          <w:color w:val="000000"/>
          <w:sz w:val="28"/>
          <w:szCs w:val="28"/>
        </w:rPr>
      </w:pPr>
    </w:p>
    <w:p w14:paraId="07E9F1EC">
      <w:pPr>
        <w:pStyle w:val="6"/>
        <w:spacing w:line="360" w:lineRule="auto"/>
        <w:rPr>
          <w:b/>
          <w:bCs/>
          <w:color w:val="000000"/>
          <w:sz w:val="28"/>
          <w:szCs w:val="28"/>
        </w:rPr>
      </w:pPr>
    </w:p>
    <w:p w14:paraId="394552AE">
      <w:pPr>
        <w:pStyle w:val="6"/>
        <w:spacing w:line="360" w:lineRule="auto"/>
        <w:ind w:left="0" w:leftChars="0" w:firstLine="0" w:firstLineChars="0"/>
        <w:rPr>
          <w:b/>
          <w:bCs/>
          <w:color w:val="000000"/>
          <w:sz w:val="28"/>
          <w:szCs w:val="28"/>
        </w:rPr>
      </w:pPr>
    </w:p>
    <w:p w14:paraId="07605E88">
      <w:pPr>
        <w:shd w:val="clear" w:color="auto" w:fill="FFFFFF"/>
        <w:spacing w:after="0" w:line="240" w:lineRule="auto"/>
        <w:jc w:val="center"/>
        <w:rPr>
          <w:rFonts w:ascii="Times New Roman" w:hAnsi="Times New Roman" w:eastAsia="Times New Roman" w:cs="Times New Roman"/>
          <w:sz w:val="28"/>
          <w:szCs w:val="28"/>
          <w:lang w:val="ru-RU" w:eastAsia="ru-RU"/>
        </w:rPr>
      </w:pPr>
      <w:r>
        <w:rPr>
          <w:rFonts w:ascii="Times New Roman" w:hAnsi="Times New Roman"/>
          <w:b/>
          <w:color w:val="000000"/>
          <w:sz w:val="28"/>
          <w:szCs w:val="28"/>
          <w:lang w:val="ru-RU"/>
        </w:rPr>
        <w:t>ПЛАН</w:t>
      </w:r>
      <w:r>
        <w:rPr>
          <w:rFonts w:hint="default" w:ascii="Times New Roman" w:hAnsi="Times New Roman"/>
          <w:b/>
          <w:color w:val="000000"/>
          <w:sz w:val="28"/>
          <w:szCs w:val="28"/>
          <w:lang w:val="ru-RU"/>
        </w:rPr>
        <w:t xml:space="preserve"> СЕМИНАРА- ПРАКТИКУМА</w:t>
      </w:r>
      <w:r>
        <w:rPr>
          <w:rFonts w:ascii="Times New Roman" w:hAnsi="Times New Roman"/>
          <w:b/>
          <w:color w:val="000000"/>
          <w:sz w:val="28"/>
          <w:szCs w:val="28"/>
        </w:rPr>
        <w:t xml:space="preserve"> </w:t>
      </w:r>
      <w:r>
        <w:rPr>
          <w:rFonts w:ascii="Times New Roman" w:hAnsi="Times New Roman" w:eastAsia="Times New Roman" w:cs="Times New Roman"/>
          <w:sz w:val="28"/>
          <w:szCs w:val="28"/>
          <w:lang w:val="ru-RU" w:eastAsia="ru-RU"/>
        </w:rPr>
        <w:t>:</w:t>
      </w:r>
    </w:p>
    <w:p w14:paraId="7C44B948">
      <w:pPr>
        <w:shd w:val="clear" w:color="auto" w:fill="FFFFFF"/>
        <w:spacing w:after="0" w:line="240" w:lineRule="auto"/>
        <w:jc w:val="center"/>
        <w:rPr>
          <w:rFonts w:ascii="Times New Roman" w:hAnsi="Times New Roman" w:eastAsia="Times New Roman" w:cs="Times New Roman"/>
          <w:sz w:val="28"/>
          <w:szCs w:val="28"/>
          <w:lang w:val="ru-RU" w:eastAsia="ru-RU"/>
        </w:rPr>
      </w:pPr>
    </w:p>
    <w:p w14:paraId="5329B2AE">
      <w:pPr>
        <w:shd w:val="clear" w:color="auto" w:fill="FFFFFF"/>
        <w:spacing w:after="0" w:line="240" w:lineRule="auto"/>
        <w:jc w:val="center"/>
        <w:rPr>
          <w:rFonts w:ascii="Times New Roman" w:hAnsi="Times New Roman" w:eastAsia="Times New Roman" w:cs="Times New Roman"/>
          <w:sz w:val="28"/>
          <w:szCs w:val="28"/>
          <w:lang w:val="ru-RU" w:eastAsia="ru-RU"/>
        </w:rPr>
      </w:pPr>
    </w:p>
    <w:p w14:paraId="6B565885">
      <w:pPr>
        <w:numPr>
          <w:ilvl w:val="0"/>
          <w:numId w:val="3"/>
        </w:numPr>
        <w:shd w:val="clear" w:color="auto" w:fill="FFFFFF"/>
        <w:spacing w:after="0" w:line="276" w:lineRule="auto"/>
        <w:ind w:left="0" w:firstLine="0"/>
        <w:contextualSpacing/>
        <w:rPr>
          <w:rFonts w:ascii="Times New Roman" w:hAnsi="Times New Roman" w:eastAsia="Times New Roman"/>
          <w:b/>
          <w:bCs/>
          <w:sz w:val="28"/>
          <w:szCs w:val="28"/>
          <w:lang w:eastAsia="ru-RU"/>
        </w:rPr>
      </w:pPr>
      <w:r>
        <w:rPr>
          <w:rFonts w:ascii="Times New Roman" w:hAnsi="Times New Roman" w:eastAsia="Times New Roman" w:cs="Times New Roman"/>
          <w:b/>
          <w:sz w:val="28"/>
          <w:szCs w:val="28"/>
          <w:lang w:val="ru-RU" w:eastAsia="ru-RU"/>
        </w:rPr>
        <w:t xml:space="preserve">Организационная часть. </w:t>
      </w:r>
    </w:p>
    <w:p w14:paraId="75DD0320">
      <w:pPr>
        <w:numPr>
          <w:ilvl w:val="1"/>
          <w:numId w:val="3"/>
        </w:numPr>
        <w:shd w:val="clear" w:color="auto" w:fill="FFFFFF"/>
        <w:spacing w:after="0" w:line="276" w:lineRule="auto"/>
        <w:ind w:left="720" w:leftChars="0" w:hanging="720" w:firstLineChars="0"/>
        <w:contextualSpacing/>
        <w:rPr>
          <w:rFonts w:ascii="Times New Roman" w:hAnsi="Times New Roman"/>
          <w:b w:val="0"/>
          <w:bCs w:val="0"/>
          <w:sz w:val="28"/>
          <w:szCs w:val="28"/>
        </w:rPr>
      </w:pPr>
      <w:r>
        <w:rPr>
          <w:rFonts w:ascii="Times New Roman" w:hAnsi="Times New Roman" w:eastAsia="Times New Roman"/>
          <w:b w:val="0"/>
          <w:bCs w:val="0"/>
          <w:sz w:val="28"/>
          <w:szCs w:val="28"/>
          <w:lang w:eastAsia="ru-RU"/>
        </w:rPr>
        <w:t xml:space="preserve">Организационный момент. Вступительное слово психолога. </w:t>
      </w:r>
    </w:p>
    <w:p w14:paraId="3AE15A3F">
      <w:pPr>
        <w:numPr>
          <w:ilvl w:val="1"/>
          <w:numId w:val="3"/>
        </w:numPr>
        <w:shd w:val="clear" w:color="auto" w:fill="FFFFFF"/>
        <w:spacing w:after="0" w:line="276" w:lineRule="auto"/>
        <w:ind w:left="720" w:leftChars="0" w:hanging="720" w:firstLineChars="0"/>
        <w:contextualSpacing/>
        <w:rPr>
          <w:rFonts w:ascii="Times New Roman" w:hAnsi="Times New Roman" w:eastAsia="Times New Roman" w:cs="Times New Roman"/>
          <w:b w:val="0"/>
          <w:bCs w:val="0"/>
          <w:sz w:val="28"/>
          <w:szCs w:val="28"/>
          <w:lang w:val="ru-RU" w:eastAsia="ru-RU"/>
        </w:rPr>
      </w:pPr>
      <w:r>
        <w:rPr>
          <w:rFonts w:ascii="Times New Roman" w:hAnsi="Times New Roman"/>
          <w:b w:val="0"/>
          <w:bCs w:val="0"/>
          <w:sz w:val="28"/>
          <w:szCs w:val="28"/>
        </w:rPr>
        <w:t>Упражнение на знакомство. «</w:t>
      </w:r>
      <w:r>
        <w:rPr>
          <w:rFonts w:ascii="Times New Roman" w:hAnsi="Times New Roman"/>
          <w:b w:val="0"/>
          <w:bCs w:val="0"/>
          <w:sz w:val="28"/>
          <w:szCs w:val="28"/>
          <w:lang w:val="ru-RU"/>
        </w:rPr>
        <w:t>Еслибы</w:t>
      </w:r>
      <w:r>
        <w:rPr>
          <w:rFonts w:hint="default" w:ascii="Times New Roman" w:hAnsi="Times New Roman"/>
          <w:b w:val="0"/>
          <w:bCs w:val="0"/>
          <w:sz w:val="28"/>
          <w:szCs w:val="28"/>
          <w:lang w:val="ru-RU"/>
        </w:rPr>
        <w:t xml:space="preserve"> я могла...</w:t>
      </w:r>
      <w:r>
        <w:rPr>
          <w:rFonts w:ascii="Times New Roman" w:hAnsi="Times New Roman"/>
          <w:b w:val="0"/>
          <w:bCs w:val="0"/>
          <w:sz w:val="28"/>
          <w:szCs w:val="28"/>
        </w:rPr>
        <w:t>!»</w:t>
      </w:r>
    </w:p>
    <w:p w14:paraId="5DCE5830">
      <w:pPr>
        <w:numPr>
          <w:ilvl w:val="1"/>
          <w:numId w:val="3"/>
        </w:numPr>
        <w:shd w:val="clear" w:color="auto" w:fill="FFFFFF"/>
        <w:spacing w:after="0" w:line="276" w:lineRule="auto"/>
        <w:ind w:left="0" w:firstLine="0"/>
        <w:contextualSpacing/>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val="ru-RU" w:eastAsia="ru-RU"/>
        </w:rPr>
        <w:t xml:space="preserve">Сообщение темы. Мотивация. </w:t>
      </w:r>
    </w:p>
    <w:p w14:paraId="73C6F507">
      <w:pPr>
        <w:numPr>
          <w:ilvl w:val="2"/>
          <w:numId w:val="3"/>
        </w:numPr>
        <w:shd w:val="clear" w:color="auto" w:fill="FFFFFF"/>
        <w:spacing w:after="0"/>
        <w:ind w:left="720" w:leftChars="0" w:hanging="720" w:firstLineChars="0"/>
        <w:rPr>
          <w:rFonts w:ascii="Times New Roman" w:hAnsi="Times New Roman" w:eastAsia="Times New Roman" w:cs="Times New Roman"/>
          <w:b w:val="0"/>
          <w:bCs/>
          <w:sz w:val="28"/>
          <w:szCs w:val="28"/>
          <w:lang w:val="ru-RU" w:eastAsia="ru-RU"/>
        </w:rPr>
      </w:pPr>
      <w:r>
        <w:rPr>
          <w:rFonts w:ascii="Times New Roman" w:hAnsi="Times New Roman"/>
          <w:b w:val="0"/>
          <w:bCs/>
          <w:sz w:val="28"/>
          <w:szCs w:val="28"/>
        </w:rPr>
        <w:t>Разминка</w:t>
      </w:r>
      <w:r>
        <w:rPr>
          <w:rFonts w:ascii="Times New Roman" w:hAnsi="Times New Roman" w:eastAsia="Times New Roman"/>
          <w:b w:val="0"/>
          <w:bCs/>
          <w:sz w:val="28"/>
          <w:szCs w:val="28"/>
          <w:lang w:eastAsia="ru-RU"/>
        </w:rPr>
        <w:t xml:space="preserve"> “Ассоциации” . </w:t>
      </w:r>
    </w:p>
    <w:p w14:paraId="44795B11">
      <w:pPr>
        <w:shd w:val="clear" w:color="auto" w:fill="FFFFFF"/>
        <w:spacing w:after="0" w:line="276" w:lineRule="auto"/>
        <w:rPr>
          <w:rFonts w:ascii="Times New Roman" w:hAnsi="Times New Roman" w:eastAsia="Times New Roman" w:cs="Times New Roman"/>
          <w:sz w:val="28"/>
          <w:szCs w:val="28"/>
          <w:lang w:val="ru-RU" w:eastAsia="ru-RU"/>
        </w:rPr>
      </w:pPr>
      <w:r>
        <w:rPr>
          <w:rFonts w:ascii="Times New Roman" w:hAnsi="Times New Roman" w:eastAsia="Times New Roman" w:cs="Times New Roman"/>
          <w:b/>
          <w:sz w:val="28"/>
          <w:szCs w:val="28"/>
          <w:lang w:val="ru-RU" w:eastAsia="ru-RU"/>
        </w:rPr>
        <w:t>2.  Основная часть</w:t>
      </w:r>
      <w:r>
        <w:rPr>
          <w:rFonts w:ascii="Times New Roman" w:hAnsi="Times New Roman" w:eastAsia="Times New Roman" w:cs="Times New Roman"/>
          <w:sz w:val="28"/>
          <w:szCs w:val="28"/>
          <w:lang w:val="ru-RU" w:eastAsia="ru-RU"/>
        </w:rPr>
        <w:t xml:space="preserve">. </w:t>
      </w:r>
    </w:p>
    <w:p w14:paraId="55C1CBAF">
      <w:pPr>
        <w:shd w:val="clear" w:color="auto" w:fill="FFFFFF"/>
        <w:spacing w:after="0"/>
        <w:rPr>
          <w:rFonts w:ascii="Times New Roman" w:hAnsi="Times New Roman" w:eastAsia="Calibri" w:cs="Times New Roman"/>
          <w:sz w:val="28"/>
          <w:szCs w:val="28"/>
          <w:lang w:val="ru-RU"/>
        </w:rPr>
      </w:pPr>
      <w:r>
        <w:rPr>
          <w:rFonts w:hint="default" w:ascii="Times New Roman" w:hAnsi="Times New Roman" w:eastAsia="Calibri" w:cs="Times New Roman"/>
          <w:b/>
          <w:bCs/>
          <w:sz w:val="28"/>
          <w:szCs w:val="28"/>
          <w:lang w:val="ru-RU"/>
        </w:rPr>
        <w:t>2</w:t>
      </w:r>
      <w:r>
        <w:rPr>
          <w:rFonts w:ascii="Times New Roman" w:hAnsi="Times New Roman" w:eastAsia="Calibri" w:cs="Times New Roman"/>
          <w:b/>
          <w:bCs/>
          <w:sz w:val="28"/>
          <w:szCs w:val="28"/>
          <w:lang w:val="ru-RU"/>
        </w:rPr>
        <w:t>.1.</w:t>
      </w:r>
      <w:r>
        <w:rPr>
          <w:rFonts w:ascii="Times New Roman" w:hAnsi="Times New Roman" w:eastAsia="Calibri" w:cs="Times New Roman"/>
          <w:sz w:val="28"/>
          <w:szCs w:val="28"/>
          <w:lang w:val="ru-RU"/>
        </w:rPr>
        <w:t xml:space="preserve"> Работа</w:t>
      </w:r>
      <w:r>
        <w:rPr>
          <w:rFonts w:hint="default" w:ascii="Times New Roman" w:hAnsi="Times New Roman" w:eastAsia="Calibri" w:cs="Times New Roman"/>
          <w:sz w:val="28"/>
          <w:szCs w:val="28"/>
          <w:lang w:val="ru-RU"/>
        </w:rPr>
        <w:t xml:space="preserve"> со сказкой </w:t>
      </w:r>
      <w:r>
        <w:rPr>
          <w:rFonts w:ascii="Times New Roman" w:hAnsi="Times New Roman" w:eastAsia="Times New Roman"/>
          <w:b/>
          <w:bCs/>
          <w:sz w:val="28"/>
          <w:szCs w:val="28"/>
          <w:lang w:eastAsia="ru-RU"/>
        </w:rPr>
        <w:t xml:space="preserve"> </w:t>
      </w:r>
      <w:r>
        <w:rPr>
          <w:rFonts w:ascii="Times New Roman" w:hAnsi="Times New Roman" w:eastAsia="Times New Roman"/>
          <w:b w:val="0"/>
          <w:bCs w:val="0"/>
          <w:sz w:val="28"/>
          <w:szCs w:val="28"/>
          <w:lang w:eastAsia="ru-RU"/>
        </w:rPr>
        <w:t>“Купец и время”</w:t>
      </w:r>
    </w:p>
    <w:p w14:paraId="02E26C56">
      <w:pPr>
        <w:spacing w:after="0"/>
        <w:rPr>
          <w:rFonts w:ascii="Times New Roman" w:hAnsi="Times New Roman" w:cs="Times New Roman"/>
          <w:b w:val="0"/>
          <w:bCs w:val="0"/>
          <w:sz w:val="28"/>
          <w:szCs w:val="28"/>
          <w:lang w:val="ru-RU"/>
        </w:rPr>
      </w:pPr>
      <w:r>
        <w:rPr>
          <w:rFonts w:hint="default" w:ascii="Times New Roman" w:hAnsi="Times New Roman" w:eastAsia="Times New Roman"/>
          <w:b/>
          <w:bCs/>
          <w:sz w:val="28"/>
          <w:szCs w:val="28"/>
          <w:lang w:val="en-US" w:eastAsia="ru-RU"/>
        </w:rPr>
        <w:t>2</w:t>
      </w:r>
      <w:r>
        <w:rPr>
          <w:rFonts w:ascii="Times New Roman" w:hAnsi="Times New Roman" w:eastAsia="Times New Roman"/>
          <w:b/>
          <w:bCs/>
          <w:sz w:val="28"/>
          <w:szCs w:val="28"/>
          <w:lang w:eastAsia="ru-RU"/>
        </w:rPr>
        <w:t xml:space="preserve">.2. </w:t>
      </w:r>
      <w:r>
        <w:rPr>
          <w:rFonts w:ascii="Times New Roman" w:hAnsi="Times New Roman" w:eastAsia="Times New Roman"/>
          <w:b w:val="0"/>
          <w:bCs w:val="0"/>
          <w:sz w:val="28"/>
          <w:szCs w:val="28"/>
          <w:lang w:eastAsia="ru-RU"/>
        </w:rPr>
        <w:t xml:space="preserve">Упражнение “Распределение времени” </w:t>
      </w:r>
    </w:p>
    <w:p w14:paraId="08884E09">
      <w:pPr>
        <w:spacing w:after="0" w:line="276" w:lineRule="auto"/>
        <w:jc w:val="both"/>
        <w:rPr>
          <w:rFonts w:ascii="Times New Roman" w:hAnsi="Times New Roman" w:eastAsia="Times New Roman"/>
          <w:b w:val="0"/>
          <w:bCs w:val="0"/>
          <w:sz w:val="28"/>
          <w:szCs w:val="28"/>
          <w:lang w:eastAsia="ru-RU"/>
        </w:rPr>
      </w:pPr>
      <w:r>
        <w:rPr>
          <w:rFonts w:hint="default" w:ascii="Times New Roman" w:hAnsi="Times New Roman" w:eastAsia="Times New Roman" w:cs="Times New Roman"/>
          <w:b/>
          <w:sz w:val="28"/>
          <w:szCs w:val="28"/>
          <w:lang w:val="en-US" w:eastAsia="ru-RU"/>
        </w:rPr>
        <w:t>2.3.</w:t>
      </w:r>
      <w:r>
        <w:rPr>
          <w:rFonts w:ascii="Times New Roman" w:hAnsi="Times New Roman" w:eastAsia="Times New Roman"/>
          <w:b w:val="0"/>
          <w:bCs w:val="0"/>
          <w:sz w:val="28"/>
          <w:szCs w:val="28"/>
          <w:lang w:eastAsia="ru-RU"/>
        </w:rPr>
        <w:t xml:space="preserve">Упражнение “Хронофаги”. </w:t>
      </w:r>
    </w:p>
    <w:p w14:paraId="13335521">
      <w:pPr>
        <w:spacing w:after="0"/>
        <w:rPr>
          <w:rFonts w:hint="default" w:ascii="Times New Roman" w:hAnsi="Times New Roman"/>
          <w:b w:val="0"/>
          <w:bCs/>
          <w:sz w:val="28"/>
          <w:szCs w:val="28"/>
          <w:lang w:val="ru-RU"/>
        </w:rPr>
      </w:pPr>
      <w:r>
        <w:rPr>
          <w:rFonts w:ascii="Times New Roman" w:hAnsi="Times New Roman" w:eastAsia="Times New Roman"/>
          <w:b/>
          <w:sz w:val="28"/>
          <w:szCs w:val="28"/>
          <w:lang w:eastAsia="ru-RU"/>
        </w:rPr>
        <w:t>2.4</w:t>
      </w:r>
      <w:r>
        <w:rPr>
          <w:rFonts w:ascii="Times New Roman" w:hAnsi="Times New Roman" w:eastAsia="Times New Roman"/>
          <w:sz w:val="28"/>
          <w:szCs w:val="28"/>
          <w:lang w:eastAsia="ru-RU"/>
        </w:rPr>
        <w:t xml:space="preserve">. </w:t>
      </w:r>
      <w:r>
        <w:rPr>
          <w:rFonts w:ascii="Times New Roman" w:hAnsi="Times New Roman"/>
          <w:b w:val="0"/>
          <w:bCs/>
          <w:sz w:val="28"/>
          <w:szCs w:val="28"/>
        </w:rPr>
        <w:t>Беседа «</w:t>
      </w:r>
      <w:r>
        <w:rPr>
          <w:rFonts w:ascii="Times New Roman" w:hAnsi="Times New Roman"/>
          <w:b w:val="0"/>
          <w:bCs/>
          <w:color w:val="000000"/>
          <w:sz w:val="28"/>
          <w:szCs w:val="28"/>
        </w:rPr>
        <w:t>Возможные причины неэффективного использования времени</w:t>
      </w:r>
      <w:r>
        <w:rPr>
          <w:rFonts w:ascii="Times New Roman" w:hAnsi="Times New Roman"/>
          <w:b w:val="0"/>
          <w:bCs/>
          <w:sz w:val="28"/>
          <w:szCs w:val="28"/>
        </w:rPr>
        <w:t>»</w:t>
      </w:r>
      <w:r>
        <w:rPr>
          <w:rFonts w:hint="default" w:ascii="Times New Roman" w:hAnsi="Times New Roman"/>
          <w:b w:val="0"/>
          <w:bCs/>
          <w:sz w:val="28"/>
          <w:szCs w:val="28"/>
          <w:lang w:val="ru-RU"/>
        </w:rPr>
        <w:t>.</w:t>
      </w:r>
    </w:p>
    <w:p w14:paraId="49F72D29">
      <w:pPr>
        <w:spacing w:after="0"/>
        <w:rPr>
          <w:rFonts w:hint="default" w:ascii="Times New Roman" w:hAnsi="Times New Roman" w:eastAsia="Times New Roman"/>
          <w:b w:val="0"/>
          <w:bCs w:val="0"/>
          <w:sz w:val="28"/>
          <w:szCs w:val="28"/>
          <w:lang w:val="en-US" w:eastAsia="ru-RU"/>
        </w:rPr>
      </w:pPr>
      <w:r>
        <w:rPr>
          <w:rFonts w:hint="default" w:ascii="Times New Roman" w:hAnsi="Times New Roman"/>
          <w:b/>
          <w:bCs w:val="0"/>
          <w:sz w:val="28"/>
          <w:szCs w:val="28"/>
          <w:lang w:val="ru-RU"/>
        </w:rPr>
        <w:t xml:space="preserve">2.5. </w:t>
      </w:r>
      <w:r>
        <w:rPr>
          <w:rFonts w:ascii="Times New Roman" w:hAnsi="Times New Roman"/>
          <w:b w:val="0"/>
          <w:bCs/>
          <w:sz w:val="28"/>
          <w:szCs w:val="28"/>
          <w:lang w:val="ru-RU"/>
        </w:rPr>
        <w:t>Творческая</w:t>
      </w:r>
      <w:r>
        <w:rPr>
          <w:rFonts w:hint="default" w:ascii="Times New Roman" w:hAnsi="Times New Roman"/>
          <w:b w:val="0"/>
          <w:bCs/>
          <w:sz w:val="28"/>
          <w:szCs w:val="28"/>
          <w:lang w:val="ru-RU"/>
        </w:rPr>
        <w:t xml:space="preserve"> работа </w:t>
      </w:r>
      <w:r>
        <w:rPr>
          <w:rFonts w:ascii="Times New Roman" w:hAnsi="Times New Roman"/>
          <w:b w:val="0"/>
          <w:bCs/>
          <w:sz w:val="28"/>
          <w:szCs w:val="28"/>
        </w:rPr>
        <w:t>«</w:t>
      </w:r>
      <w:r>
        <w:rPr>
          <w:rFonts w:ascii="Times New Roman" w:hAnsi="Times New Roman"/>
          <w:b w:val="0"/>
          <w:bCs/>
          <w:sz w:val="28"/>
          <w:szCs w:val="28"/>
          <w:lang w:val="ru-RU"/>
        </w:rPr>
        <w:t>Изобретаем</w:t>
      </w:r>
      <w:r>
        <w:rPr>
          <w:rFonts w:hint="default" w:ascii="Times New Roman" w:hAnsi="Times New Roman"/>
          <w:b w:val="0"/>
          <w:bCs/>
          <w:sz w:val="28"/>
          <w:szCs w:val="28"/>
          <w:lang w:val="ru-RU"/>
        </w:rPr>
        <w:t xml:space="preserve"> прибор по управлению временем</w:t>
      </w:r>
      <w:r>
        <w:rPr>
          <w:rFonts w:ascii="Times New Roman" w:hAnsi="Times New Roman"/>
          <w:b w:val="0"/>
          <w:bCs/>
          <w:sz w:val="28"/>
          <w:szCs w:val="28"/>
        </w:rPr>
        <w:t xml:space="preserve"> времени»</w:t>
      </w:r>
    </w:p>
    <w:p w14:paraId="40C3482C">
      <w:pPr>
        <w:spacing w:after="0" w:line="276" w:lineRule="auto"/>
        <w:jc w:val="both"/>
        <w:rPr>
          <w:rFonts w:ascii="Times New Roman" w:hAnsi="Times New Roman" w:eastAsia="Times New Roman" w:cs="Times New Roman"/>
          <w:i/>
          <w:sz w:val="28"/>
          <w:szCs w:val="28"/>
          <w:lang w:val="ru-RU" w:eastAsia="ru-RU"/>
        </w:rPr>
      </w:pPr>
      <w:r>
        <w:rPr>
          <w:rFonts w:hint="default" w:ascii="Times New Roman" w:hAnsi="Times New Roman" w:eastAsia="Times New Roman" w:cs="Times New Roman"/>
          <w:b/>
          <w:sz w:val="28"/>
          <w:szCs w:val="28"/>
          <w:lang w:val="en-US" w:eastAsia="ru-RU"/>
        </w:rPr>
        <w:t>3</w:t>
      </w:r>
      <w:r>
        <w:rPr>
          <w:rFonts w:ascii="Times New Roman" w:hAnsi="Times New Roman" w:eastAsia="Times New Roman" w:cs="Times New Roman"/>
          <w:b/>
          <w:sz w:val="28"/>
          <w:szCs w:val="28"/>
          <w:lang w:val="ru-RU" w:eastAsia="ru-RU"/>
        </w:rPr>
        <w:t xml:space="preserve">.  Заключительная часть. </w:t>
      </w:r>
    </w:p>
    <w:p w14:paraId="2E058C24">
      <w:pPr>
        <w:shd w:val="clear" w:color="auto" w:fill="FFFFFF"/>
        <w:spacing w:after="0" w:line="240" w:lineRule="auto"/>
        <w:rPr>
          <w:rFonts w:ascii="Times New Roman" w:hAnsi="Times New Roman"/>
          <w:b w:val="0"/>
          <w:bCs w:val="0"/>
          <w:sz w:val="28"/>
          <w:szCs w:val="28"/>
        </w:rPr>
      </w:pPr>
      <w:r>
        <w:rPr>
          <w:rFonts w:ascii="Times New Roman" w:hAnsi="Times New Roman"/>
          <w:b/>
          <w:bCs/>
          <w:sz w:val="28"/>
          <w:szCs w:val="28"/>
        </w:rPr>
        <w:t xml:space="preserve">3.1. </w:t>
      </w:r>
      <w:r>
        <w:rPr>
          <w:rFonts w:ascii="Times New Roman" w:hAnsi="Times New Roman"/>
          <w:b w:val="0"/>
          <w:bCs w:val="0"/>
          <w:sz w:val="28"/>
          <w:szCs w:val="28"/>
        </w:rPr>
        <w:t xml:space="preserve">Упражнение  «Чемодан в дорогу» </w:t>
      </w:r>
    </w:p>
    <w:p w14:paraId="65BFEDB8">
      <w:pPr>
        <w:tabs>
          <w:tab w:val="left" w:pos="2943"/>
        </w:tabs>
        <w:spacing w:after="0" w:line="276" w:lineRule="auto"/>
        <w:jc w:val="both"/>
        <w:rPr>
          <w:rFonts w:ascii="Times New Roman" w:hAnsi="Times New Roman" w:eastAsia="Times New Roman" w:cs="Times New Roman"/>
          <w:sz w:val="28"/>
          <w:szCs w:val="28"/>
          <w:lang w:val="ru-RU" w:eastAsia="ru-RU"/>
        </w:rPr>
      </w:pPr>
      <w:r>
        <w:rPr>
          <w:rFonts w:hint="default" w:ascii="Times New Roman" w:hAnsi="Times New Roman" w:eastAsia="Times New Roman" w:cs="Times New Roman"/>
          <w:b/>
          <w:bCs/>
          <w:sz w:val="28"/>
          <w:szCs w:val="28"/>
          <w:lang w:val="en-US" w:eastAsia="ru-RU"/>
        </w:rPr>
        <w:t>3.2.</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val="ru-RU" w:eastAsia="ru-RU"/>
        </w:rPr>
        <w:t xml:space="preserve">Рефлексия «Незаконченное предложение».  </w:t>
      </w:r>
    </w:p>
    <w:p w14:paraId="6E355280">
      <w:pPr>
        <w:tabs>
          <w:tab w:val="left" w:pos="2943"/>
        </w:tabs>
        <w:spacing w:after="0" w:line="276" w:lineRule="auto"/>
        <w:jc w:val="both"/>
        <w:rPr>
          <w:rFonts w:ascii="Times New Roman" w:hAnsi="Times New Roman" w:eastAsia="Calibri" w:cs="Times New Roman"/>
          <w:bCs/>
          <w:iCs/>
          <w:sz w:val="28"/>
          <w:szCs w:val="28"/>
          <w:lang w:val="ru-RU"/>
        </w:rPr>
      </w:pPr>
      <w:r>
        <w:rPr>
          <w:rFonts w:hint="default" w:ascii="Times New Roman" w:hAnsi="Times New Roman" w:eastAsia="Times New Roman" w:cs="Times New Roman"/>
          <w:b/>
          <w:bCs/>
          <w:sz w:val="28"/>
          <w:szCs w:val="28"/>
          <w:lang w:val="en-US" w:eastAsia="ru-RU"/>
        </w:rPr>
        <w:t>3</w:t>
      </w:r>
      <w:r>
        <w:rPr>
          <w:rFonts w:ascii="Times New Roman" w:hAnsi="Times New Roman" w:eastAsia="Times New Roman" w:cs="Times New Roman"/>
          <w:b/>
          <w:bCs/>
          <w:sz w:val="28"/>
          <w:szCs w:val="28"/>
          <w:lang w:val="ru-RU" w:eastAsia="ru-RU"/>
        </w:rPr>
        <w:t>.</w:t>
      </w:r>
      <w:r>
        <w:rPr>
          <w:rFonts w:hint="default" w:ascii="Times New Roman" w:hAnsi="Times New Roman" w:eastAsia="Times New Roman" w:cs="Times New Roman"/>
          <w:b/>
          <w:bCs/>
          <w:sz w:val="28"/>
          <w:szCs w:val="28"/>
          <w:lang w:val="en-US" w:eastAsia="ru-RU"/>
        </w:rPr>
        <w:t>3</w:t>
      </w:r>
      <w:r>
        <w:rPr>
          <w:rFonts w:ascii="Times New Roman" w:hAnsi="Times New Roman" w:eastAsia="Times New Roman" w:cs="Times New Roman"/>
          <w:b/>
          <w:bCs/>
          <w:sz w:val="28"/>
          <w:szCs w:val="28"/>
          <w:lang w:val="ru-RU" w:eastAsia="ru-RU"/>
        </w:rPr>
        <w:t xml:space="preserve">. </w:t>
      </w:r>
      <w:r>
        <w:rPr>
          <w:rFonts w:ascii="Times New Roman" w:hAnsi="Times New Roman" w:eastAsia="Times New Roman" w:cs="Times New Roman"/>
          <w:sz w:val="28"/>
          <w:szCs w:val="28"/>
          <w:lang w:val="ru-RU" w:eastAsia="ru-RU"/>
        </w:rPr>
        <w:t>Подведение итогов.</w:t>
      </w:r>
    </w:p>
    <w:p w14:paraId="0E7B99CD">
      <w:pPr>
        <w:spacing w:line="360" w:lineRule="auto"/>
        <w:ind w:firstLine="709"/>
        <w:contextualSpacing/>
        <w:jc w:val="center"/>
      </w:pPr>
      <w:r>
        <w:tab/>
      </w:r>
    </w:p>
    <w:p w14:paraId="4FF75FE9">
      <w:pPr>
        <w:spacing w:line="360" w:lineRule="auto"/>
        <w:ind w:firstLine="709"/>
        <w:contextualSpacing/>
        <w:jc w:val="center"/>
      </w:pPr>
    </w:p>
    <w:p w14:paraId="56A1CF0E">
      <w:pPr>
        <w:spacing w:line="360" w:lineRule="auto"/>
        <w:ind w:firstLine="709"/>
        <w:contextualSpacing/>
        <w:jc w:val="center"/>
      </w:pPr>
    </w:p>
    <w:p w14:paraId="001DA233">
      <w:pPr>
        <w:spacing w:line="360" w:lineRule="auto"/>
        <w:ind w:firstLine="709"/>
        <w:contextualSpacing/>
        <w:jc w:val="center"/>
      </w:pPr>
    </w:p>
    <w:p w14:paraId="49A818FA">
      <w:pPr>
        <w:spacing w:line="360" w:lineRule="auto"/>
        <w:ind w:firstLine="709"/>
        <w:contextualSpacing/>
        <w:jc w:val="center"/>
      </w:pPr>
    </w:p>
    <w:p w14:paraId="6397FB1C">
      <w:pPr>
        <w:spacing w:line="360" w:lineRule="auto"/>
        <w:ind w:firstLine="709"/>
        <w:contextualSpacing/>
        <w:jc w:val="center"/>
      </w:pPr>
    </w:p>
    <w:p w14:paraId="1F9EE4EE">
      <w:pPr>
        <w:spacing w:line="360" w:lineRule="auto"/>
        <w:ind w:firstLine="709"/>
        <w:contextualSpacing/>
        <w:jc w:val="center"/>
      </w:pPr>
    </w:p>
    <w:p w14:paraId="17DC59E8">
      <w:pPr>
        <w:spacing w:line="360" w:lineRule="auto"/>
        <w:ind w:firstLine="709"/>
        <w:contextualSpacing/>
        <w:jc w:val="center"/>
      </w:pPr>
    </w:p>
    <w:p w14:paraId="69D9FE1C">
      <w:pPr>
        <w:spacing w:line="360" w:lineRule="auto"/>
        <w:ind w:firstLine="709"/>
        <w:contextualSpacing/>
        <w:jc w:val="center"/>
      </w:pPr>
    </w:p>
    <w:p w14:paraId="1FADFE20">
      <w:pPr>
        <w:spacing w:line="360" w:lineRule="auto"/>
        <w:contextualSpacing/>
        <w:jc w:val="both"/>
        <w:rPr>
          <w:rFonts w:ascii="Times New Roman" w:hAnsi="Times New Roman"/>
          <w:b/>
          <w:sz w:val="28"/>
          <w:szCs w:val="28"/>
        </w:rPr>
      </w:pPr>
    </w:p>
    <w:p w14:paraId="55FA8068">
      <w:pPr>
        <w:spacing w:line="360" w:lineRule="auto"/>
        <w:contextualSpacing/>
        <w:jc w:val="both"/>
        <w:rPr>
          <w:rFonts w:ascii="Times New Roman" w:hAnsi="Times New Roman"/>
          <w:b/>
          <w:sz w:val="28"/>
          <w:szCs w:val="28"/>
        </w:rPr>
      </w:pPr>
    </w:p>
    <w:p w14:paraId="24C97F45">
      <w:pPr>
        <w:spacing w:line="360" w:lineRule="auto"/>
        <w:contextualSpacing/>
        <w:jc w:val="both"/>
        <w:rPr>
          <w:rFonts w:ascii="Times New Roman" w:hAnsi="Times New Roman"/>
          <w:b/>
          <w:sz w:val="28"/>
          <w:szCs w:val="28"/>
        </w:rPr>
      </w:pPr>
    </w:p>
    <w:p w14:paraId="204F432C">
      <w:pPr>
        <w:spacing w:line="360" w:lineRule="auto"/>
        <w:contextualSpacing/>
        <w:jc w:val="both"/>
        <w:rPr>
          <w:rFonts w:ascii="Times New Roman" w:hAnsi="Times New Roman"/>
          <w:b/>
          <w:sz w:val="28"/>
          <w:szCs w:val="28"/>
        </w:rPr>
      </w:pPr>
    </w:p>
    <w:p w14:paraId="1C444280">
      <w:pPr>
        <w:spacing w:line="360" w:lineRule="auto"/>
        <w:contextualSpacing/>
        <w:jc w:val="both"/>
        <w:rPr>
          <w:rFonts w:ascii="Times New Roman" w:hAnsi="Times New Roman"/>
          <w:b/>
          <w:sz w:val="28"/>
          <w:szCs w:val="28"/>
        </w:rPr>
      </w:pPr>
    </w:p>
    <w:p w14:paraId="0AB11C92">
      <w:pPr>
        <w:spacing w:line="360" w:lineRule="auto"/>
        <w:contextualSpacing/>
        <w:jc w:val="both"/>
        <w:rPr>
          <w:rFonts w:ascii="Times New Roman" w:hAnsi="Times New Roman"/>
          <w:b/>
          <w:sz w:val="28"/>
          <w:szCs w:val="28"/>
        </w:rPr>
      </w:pPr>
    </w:p>
    <w:p w14:paraId="4EDD952D">
      <w:pPr>
        <w:spacing w:line="360" w:lineRule="auto"/>
        <w:contextualSpacing/>
        <w:jc w:val="both"/>
        <w:rPr>
          <w:rFonts w:ascii="Times New Roman" w:hAnsi="Times New Roman"/>
          <w:b/>
          <w:sz w:val="28"/>
          <w:szCs w:val="28"/>
        </w:rPr>
      </w:pPr>
    </w:p>
    <w:p w14:paraId="1B462DB1">
      <w:pPr>
        <w:spacing w:line="360" w:lineRule="auto"/>
        <w:contextualSpacing/>
        <w:jc w:val="both"/>
        <w:rPr>
          <w:rFonts w:ascii="Times New Roman" w:hAnsi="Times New Roman"/>
          <w:b/>
          <w:sz w:val="28"/>
          <w:szCs w:val="28"/>
        </w:rPr>
      </w:pPr>
    </w:p>
    <w:p w14:paraId="4248ADB6">
      <w:pPr>
        <w:spacing w:line="360" w:lineRule="auto"/>
        <w:contextualSpacing/>
        <w:jc w:val="both"/>
        <w:rPr>
          <w:rFonts w:ascii="Times New Roman" w:hAnsi="Times New Roman"/>
          <w:b/>
          <w:sz w:val="28"/>
          <w:szCs w:val="28"/>
        </w:rPr>
      </w:pPr>
    </w:p>
    <w:p w14:paraId="2E0FEC23">
      <w:pPr>
        <w:spacing w:line="360" w:lineRule="auto"/>
        <w:contextualSpacing/>
        <w:jc w:val="both"/>
        <w:rPr>
          <w:rFonts w:ascii="Times New Roman" w:hAnsi="Times New Roman"/>
          <w:b/>
          <w:sz w:val="28"/>
          <w:szCs w:val="28"/>
        </w:rPr>
      </w:pPr>
    </w:p>
    <w:p w14:paraId="43BB5A47">
      <w:pPr>
        <w:spacing w:line="360" w:lineRule="auto"/>
        <w:contextualSpacing/>
        <w:jc w:val="both"/>
        <w:rPr>
          <w:rFonts w:ascii="Times New Roman" w:hAnsi="Times New Roman"/>
          <w:b/>
          <w:sz w:val="28"/>
          <w:szCs w:val="28"/>
        </w:rPr>
      </w:pPr>
    </w:p>
    <w:p w14:paraId="365F6046">
      <w:pPr>
        <w:spacing w:line="360" w:lineRule="auto"/>
        <w:ind w:firstLine="709"/>
        <w:contextualSpacing/>
        <w:jc w:val="center"/>
        <w:rPr>
          <w:rFonts w:hint="default" w:ascii="Times New Roman" w:hAnsi="Times New Roman"/>
          <w:b/>
          <w:sz w:val="28"/>
          <w:szCs w:val="28"/>
          <w:lang w:val="ru-RU"/>
        </w:rPr>
      </w:pPr>
      <w:r>
        <w:rPr>
          <w:rFonts w:ascii="Times New Roman" w:hAnsi="Times New Roman"/>
          <w:b/>
          <w:sz w:val="28"/>
          <w:szCs w:val="28"/>
        </w:rPr>
        <w:t>ХОД СЕМИНАРА</w:t>
      </w:r>
      <w:r>
        <w:rPr>
          <w:rFonts w:hint="default" w:ascii="Times New Roman" w:hAnsi="Times New Roman"/>
          <w:b/>
          <w:sz w:val="28"/>
          <w:szCs w:val="28"/>
          <w:lang w:val="ru-RU"/>
        </w:rPr>
        <w:t>-ПРАКТИКУМА</w:t>
      </w:r>
    </w:p>
    <w:p w14:paraId="035DB942">
      <w:pPr>
        <w:spacing w:line="360" w:lineRule="auto"/>
        <w:ind w:firstLine="709"/>
        <w:contextualSpacing/>
        <w:jc w:val="center"/>
        <w:rPr>
          <w:rFonts w:ascii="Times New Roman" w:hAnsi="Times New Roman"/>
          <w:b/>
          <w:sz w:val="28"/>
          <w:szCs w:val="28"/>
        </w:rPr>
      </w:pPr>
    </w:p>
    <w:p w14:paraId="24594C92">
      <w:pPr>
        <w:spacing w:line="360" w:lineRule="auto"/>
        <w:ind w:firstLine="709"/>
        <w:contextualSpacing/>
        <w:jc w:val="center"/>
        <w:rPr>
          <w:rFonts w:ascii="Times New Roman" w:hAnsi="Times New Roman"/>
          <w:b/>
          <w:sz w:val="28"/>
          <w:szCs w:val="28"/>
        </w:rPr>
      </w:pPr>
      <w:r>
        <w:rPr>
          <w:rFonts w:ascii="Times New Roman" w:hAnsi="Times New Roman"/>
          <w:b/>
          <w:sz w:val="28"/>
          <w:szCs w:val="28"/>
        </w:rPr>
        <w:t>1. Организационная часть</w:t>
      </w:r>
    </w:p>
    <w:p w14:paraId="13F0D66C">
      <w:pPr>
        <w:shd w:val="clear" w:color="auto" w:fill="FFFFFF"/>
        <w:spacing w:after="0"/>
        <w:ind w:firstLine="708"/>
        <w:rPr>
          <w:rFonts w:ascii="Times New Roman" w:hAnsi="Times New Roman" w:eastAsia="Times New Roman"/>
          <w:b/>
          <w:bCs/>
          <w:sz w:val="28"/>
          <w:szCs w:val="28"/>
          <w:lang w:eastAsia="ru-RU"/>
        </w:rPr>
      </w:pPr>
      <w:r>
        <w:rPr>
          <w:rFonts w:hint="default" w:ascii="Times New Roman" w:hAnsi="Times New Roman" w:eastAsia="Times New Roman"/>
          <w:b/>
          <w:bCs/>
          <w:sz w:val="28"/>
          <w:szCs w:val="28"/>
          <w:lang w:val="en-US" w:eastAsia="ru-RU"/>
        </w:rPr>
        <w:t>1.</w:t>
      </w:r>
      <w:r>
        <w:rPr>
          <w:rFonts w:ascii="Times New Roman" w:hAnsi="Times New Roman" w:eastAsia="Times New Roman"/>
          <w:b/>
          <w:bCs/>
          <w:sz w:val="28"/>
          <w:szCs w:val="28"/>
          <w:lang w:eastAsia="ru-RU"/>
        </w:rPr>
        <w:t xml:space="preserve">1. Организационный момент. Вступительное слово психолога. </w:t>
      </w:r>
    </w:p>
    <w:p w14:paraId="6EC5347C">
      <w:pPr>
        <w:shd w:val="clear" w:color="auto" w:fill="FFFFFF"/>
        <w:spacing w:after="0"/>
        <w:jc w:val="both"/>
        <w:rPr>
          <w:rFonts w:ascii="Times New Roman" w:hAnsi="Times New Roman"/>
          <w:sz w:val="28"/>
          <w:szCs w:val="28"/>
        </w:rPr>
      </w:pPr>
      <w:r>
        <w:rPr>
          <w:rFonts w:ascii="Times New Roman" w:hAnsi="Times New Roman"/>
          <w:sz w:val="28"/>
          <w:szCs w:val="28"/>
        </w:rPr>
        <w:t>— Здравствуйте</w:t>
      </w:r>
      <w:r>
        <w:rPr>
          <w:rFonts w:hint="default" w:ascii="Times New Roman" w:hAnsi="Times New Roman"/>
          <w:sz w:val="28"/>
          <w:szCs w:val="28"/>
          <w:lang w:val="ru-RU"/>
        </w:rPr>
        <w:t xml:space="preserve"> уважаемые студенты</w:t>
      </w:r>
      <w:r>
        <w:rPr>
          <w:rFonts w:ascii="Times New Roman" w:hAnsi="Times New Roman"/>
          <w:sz w:val="28"/>
          <w:szCs w:val="28"/>
        </w:rPr>
        <w:t xml:space="preserve">, предлагаю </w:t>
      </w:r>
      <w:r>
        <w:rPr>
          <w:rFonts w:ascii="Times New Roman" w:hAnsi="Times New Roman"/>
          <w:sz w:val="28"/>
          <w:szCs w:val="28"/>
          <w:lang w:val="ru-RU"/>
        </w:rPr>
        <w:t>нам</w:t>
      </w:r>
      <w:r>
        <w:rPr>
          <w:rFonts w:hint="default" w:ascii="Times New Roman" w:hAnsi="Times New Roman"/>
          <w:sz w:val="28"/>
          <w:szCs w:val="28"/>
          <w:lang w:val="ru-RU"/>
        </w:rPr>
        <w:t xml:space="preserve"> всем немножечко познакомиться и настроиться на положительную совместную работу. Предлагаю выполнить </w:t>
      </w:r>
      <w:r>
        <w:rPr>
          <w:rFonts w:ascii="Times New Roman" w:hAnsi="Times New Roman"/>
          <w:sz w:val="28"/>
          <w:szCs w:val="28"/>
        </w:rPr>
        <w:t>упражнение, которое называется «</w:t>
      </w:r>
      <w:r>
        <w:rPr>
          <w:rFonts w:ascii="Times New Roman" w:hAnsi="Times New Roman"/>
          <w:sz w:val="28"/>
          <w:szCs w:val="28"/>
          <w:lang w:val="ru-RU"/>
        </w:rPr>
        <w:t>Если</w:t>
      </w:r>
      <w:r>
        <w:rPr>
          <w:rFonts w:hint="default" w:ascii="Times New Roman" w:hAnsi="Times New Roman"/>
          <w:sz w:val="28"/>
          <w:szCs w:val="28"/>
          <w:lang w:val="ru-RU"/>
        </w:rPr>
        <w:t xml:space="preserve"> бы я могла...</w:t>
      </w:r>
      <w:r>
        <w:rPr>
          <w:rFonts w:ascii="Times New Roman" w:hAnsi="Times New Roman"/>
          <w:sz w:val="28"/>
          <w:szCs w:val="28"/>
        </w:rPr>
        <w:t>».</w:t>
      </w:r>
    </w:p>
    <w:p w14:paraId="73A1584F">
      <w:pPr>
        <w:shd w:val="clear" w:color="auto" w:fill="FFFFFF"/>
        <w:spacing w:after="0"/>
        <w:ind w:firstLine="708"/>
        <w:rPr>
          <w:rFonts w:ascii="Times New Roman" w:hAnsi="Times New Roman"/>
          <w:sz w:val="28"/>
          <w:szCs w:val="28"/>
        </w:rPr>
      </w:pPr>
      <w:r>
        <w:rPr>
          <w:rFonts w:ascii="Times New Roman" w:hAnsi="Times New Roman"/>
          <w:b/>
          <w:bCs/>
          <w:sz w:val="28"/>
          <w:szCs w:val="28"/>
        </w:rPr>
        <w:t>1.2.Упражнение на знакомство. «</w:t>
      </w:r>
      <w:r>
        <w:rPr>
          <w:rFonts w:ascii="Times New Roman" w:hAnsi="Times New Roman"/>
          <w:b/>
          <w:bCs/>
          <w:sz w:val="28"/>
          <w:szCs w:val="28"/>
          <w:lang w:val="ru-RU"/>
        </w:rPr>
        <w:t>Еслибы</w:t>
      </w:r>
      <w:r>
        <w:rPr>
          <w:rFonts w:hint="default" w:ascii="Times New Roman" w:hAnsi="Times New Roman"/>
          <w:b/>
          <w:bCs/>
          <w:sz w:val="28"/>
          <w:szCs w:val="28"/>
          <w:lang w:val="ru-RU"/>
        </w:rPr>
        <w:t xml:space="preserve"> я могла...</w:t>
      </w:r>
      <w:r>
        <w:rPr>
          <w:rFonts w:ascii="Times New Roman" w:hAnsi="Times New Roman"/>
          <w:b/>
          <w:bCs/>
          <w:sz w:val="28"/>
          <w:szCs w:val="28"/>
        </w:rPr>
        <w:t>!»</w:t>
      </w:r>
    </w:p>
    <w:p w14:paraId="2256D3C2">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3 минуты</w:t>
      </w:r>
    </w:p>
    <w:p w14:paraId="58D5BD34">
      <w:pPr>
        <w:shd w:val="clear" w:color="auto" w:fill="FFFFFF"/>
        <w:spacing w:after="0"/>
        <w:jc w:val="both"/>
        <w:rPr>
          <w:rFonts w:ascii="Times New Roman" w:hAnsi="Times New Roman"/>
          <w:sz w:val="28"/>
          <w:szCs w:val="28"/>
        </w:rPr>
      </w:pPr>
      <w:r>
        <w:rPr>
          <w:rFonts w:ascii="Times New Roman" w:hAnsi="Times New Roman"/>
          <w:b/>
          <w:bCs/>
          <w:sz w:val="28"/>
          <w:szCs w:val="28"/>
        </w:rPr>
        <w:t>Цель:</w:t>
      </w:r>
      <w:r>
        <w:rPr>
          <w:rFonts w:ascii="Times New Roman" w:hAnsi="Times New Roman"/>
          <w:sz w:val="28"/>
          <w:szCs w:val="28"/>
        </w:rPr>
        <w:t xml:space="preserve"> создание благоприятного настроя для работы в группе. </w:t>
      </w:r>
    </w:p>
    <w:p w14:paraId="0885BBBE">
      <w:pPr>
        <w:shd w:val="clear" w:color="auto" w:fill="FFFFFF"/>
        <w:spacing w:after="0"/>
        <w:jc w:val="both"/>
        <w:rPr>
          <w:rFonts w:ascii="Times New Roman" w:hAnsi="Times New Roman"/>
          <w:sz w:val="28"/>
          <w:szCs w:val="28"/>
        </w:rPr>
      </w:pPr>
      <w:r>
        <w:rPr>
          <w:rFonts w:ascii="Times New Roman" w:hAnsi="Times New Roman"/>
          <w:sz w:val="28"/>
          <w:szCs w:val="28"/>
        </w:rPr>
        <w:t>- Назовите себя по имени и продолжите фразу: «Если бы я могла вернуться в прошлое на месяц назад, я бы сэкономила бы время на ..»</w:t>
      </w:r>
    </w:p>
    <w:p w14:paraId="71842A6A">
      <w:pPr>
        <w:shd w:val="clear" w:color="auto" w:fill="FFFFFF"/>
        <w:spacing w:after="0"/>
        <w:jc w:val="both"/>
        <w:rPr>
          <w:rFonts w:ascii="Times New Roman" w:hAnsi="Times New Roman"/>
          <w:sz w:val="28"/>
          <w:szCs w:val="28"/>
        </w:rPr>
      </w:pPr>
      <w:r>
        <w:rPr>
          <w:rFonts w:ascii="Times New Roman" w:hAnsi="Times New Roman"/>
          <w:sz w:val="28"/>
          <w:szCs w:val="28"/>
        </w:rPr>
        <w:t>- Благодарю.</w:t>
      </w:r>
    </w:p>
    <w:p w14:paraId="30C7CD36">
      <w:pPr>
        <w:shd w:val="clear" w:color="auto" w:fill="FFFFFF"/>
        <w:spacing w:after="0"/>
        <w:jc w:val="left"/>
        <w:rPr>
          <w:rFonts w:ascii="Times New Roman" w:hAnsi="Times New Roman"/>
          <w:b/>
          <w:bCs/>
          <w:sz w:val="28"/>
          <w:szCs w:val="28"/>
        </w:rPr>
      </w:pPr>
      <w:r>
        <w:rPr>
          <w:rFonts w:hint="default" w:ascii="Times New Roman" w:hAnsi="Times New Roman"/>
          <w:b/>
          <w:bCs/>
          <w:sz w:val="28"/>
          <w:szCs w:val="28"/>
          <w:lang w:val="ru-RU"/>
        </w:rPr>
        <w:t>1.3.</w:t>
      </w:r>
      <w:r>
        <w:rPr>
          <w:rFonts w:ascii="Times New Roman" w:hAnsi="Times New Roman" w:eastAsia="Times New Roman" w:cs="Times New Roman"/>
          <w:b/>
          <w:bCs/>
          <w:sz w:val="28"/>
          <w:szCs w:val="28"/>
          <w:lang w:val="ru-RU" w:eastAsia="ru-RU"/>
        </w:rPr>
        <w:t>Сообщение темы. Мотивация.</w:t>
      </w:r>
    </w:p>
    <w:p w14:paraId="786A9077">
      <w:pPr>
        <w:shd w:val="clear" w:color="auto" w:fill="FFFFFF"/>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ru-RU"/>
        </w:rPr>
        <w:t>К</w:t>
      </w:r>
      <w:r>
        <w:rPr>
          <w:rFonts w:ascii="Times New Roman" w:hAnsi="Times New Roman"/>
          <w:sz w:val="28"/>
          <w:szCs w:val="28"/>
        </w:rPr>
        <w:t>ак вы считаете о чём сегодня пойдёт речь?</w:t>
      </w:r>
    </w:p>
    <w:p w14:paraId="7AE072EE">
      <w:pPr>
        <w:shd w:val="clear" w:color="auto" w:fill="FFFFFF"/>
        <w:spacing w:after="0"/>
        <w:jc w:val="both"/>
        <w:rPr>
          <w:rFonts w:hint="default" w:ascii="Times New Roman" w:hAnsi="Times New Roman"/>
          <w:sz w:val="28"/>
          <w:szCs w:val="28"/>
          <w:lang w:val="ru-RU" w:eastAsia="en-US"/>
        </w:rPr>
      </w:pPr>
      <w:r>
        <w:rPr>
          <w:rFonts w:hint="default" w:ascii="Times New Roman" w:hAnsi="Times New Roman"/>
          <w:sz w:val="28"/>
          <w:szCs w:val="28"/>
          <w:lang w:val="ru-RU"/>
        </w:rPr>
        <w:t>- Вы правы речь пойдёт о времени, точнее о его правильном использовании.</w:t>
      </w:r>
    </w:p>
    <w:p w14:paraId="1CCDC576">
      <w:pPr>
        <w:numPr>
          <w:ilvl w:val="2"/>
          <w:numId w:val="3"/>
        </w:numPr>
        <w:shd w:val="clear" w:color="auto" w:fill="FFFFFF"/>
        <w:spacing w:after="0"/>
        <w:ind w:left="720" w:leftChars="0" w:hanging="720" w:firstLineChars="0"/>
        <w:rPr>
          <w:rFonts w:ascii="Times New Roman" w:hAnsi="Times New Roman" w:eastAsia="Times New Roman"/>
          <w:b/>
          <w:bCs/>
          <w:sz w:val="28"/>
          <w:szCs w:val="28"/>
          <w:lang w:eastAsia="ru-RU"/>
        </w:rPr>
      </w:pPr>
      <w:r>
        <w:rPr>
          <w:rFonts w:ascii="Times New Roman" w:hAnsi="Times New Roman"/>
          <w:b/>
          <w:sz w:val="28"/>
          <w:szCs w:val="28"/>
        </w:rPr>
        <w:t>Разминка</w:t>
      </w:r>
      <w:r>
        <w:rPr>
          <w:rFonts w:ascii="Times New Roman" w:hAnsi="Times New Roman" w:eastAsia="Times New Roman"/>
          <w:b/>
          <w:bCs/>
          <w:sz w:val="28"/>
          <w:szCs w:val="28"/>
          <w:lang w:eastAsia="ru-RU"/>
        </w:rPr>
        <w:t xml:space="preserve"> “Ассоциации” . </w:t>
      </w:r>
    </w:p>
    <w:p w14:paraId="34D39652">
      <w:pPr>
        <w:numPr>
          <w:numId w:val="0"/>
        </w:numPr>
        <w:shd w:val="clear" w:color="auto" w:fill="FFFFFF"/>
        <w:spacing w:after="0"/>
        <w:ind w:leftChars="0"/>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Цель</w:t>
      </w:r>
      <w:r>
        <w:rPr>
          <w:rFonts w:ascii="Times New Roman" w:hAnsi="Times New Roman" w:eastAsia="Times New Roman"/>
          <w:sz w:val="28"/>
          <w:szCs w:val="28"/>
          <w:lang w:eastAsia="ru-RU"/>
        </w:rPr>
        <w:t>: введение в тему, активизация группы.</w:t>
      </w:r>
    </w:p>
    <w:p w14:paraId="56753FAF">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5 - минут</w:t>
      </w:r>
    </w:p>
    <w:p w14:paraId="39FA4B6D">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А сейчас вам предстоит  назвать свои ассоциации со словом “Время” </w:t>
      </w:r>
    </w:p>
    <w:p w14:paraId="2D8DE208">
      <w:pPr>
        <w:shd w:val="clear" w:color="auto" w:fill="FFFFFF"/>
        <w:spacing w:after="0"/>
        <w:jc w:val="both"/>
        <w:rPr>
          <w:rFonts w:ascii="Times New Roman" w:hAnsi="Times New Roman"/>
          <w:i/>
          <w:iCs/>
          <w:sz w:val="28"/>
          <w:szCs w:val="28"/>
        </w:rPr>
      </w:pPr>
      <w:r>
        <w:rPr>
          <w:rFonts w:hint="default" w:ascii="Times New Roman" w:hAnsi="Times New Roman"/>
          <w:sz w:val="28"/>
          <w:szCs w:val="28"/>
          <w:lang w:val="ru-RU"/>
        </w:rPr>
        <w:t xml:space="preserve">- </w:t>
      </w:r>
      <w:r>
        <w:rPr>
          <w:rFonts w:ascii="Times New Roman" w:hAnsi="Times New Roman"/>
          <w:sz w:val="28"/>
          <w:szCs w:val="28"/>
        </w:rPr>
        <w:t xml:space="preserve">Как правильно заметил американский </w:t>
      </w:r>
      <w:r>
        <w:rPr>
          <w:rFonts w:ascii="Times New Roman" w:hAnsi="Times New Roman"/>
          <w:b/>
          <w:sz w:val="28"/>
          <w:szCs w:val="28"/>
        </w:rPr>
        <w:t>ученый Франклин Филд:</w:t>
      </w:r>
      <w:r>
        <w:rPr>
          <w:rFonts w:ascii="Times New Roman" w:hAnsi="Times New Roman"/>
          <w:sz w:val="28"/>
          <w:szCs w:val="28"/>
        </w:rPr>
        <w:t> «Между успехом и неудачей лежит пропасть, имя которой «у меня нет времени».</w:t>
      </w:r>
      <w:r>
        <w:rPr>
          <w:rFonts w:hint="default" w:ascii="Times New Roman" w:hAnsi="Times New Roman"/>
          <w:i/>
          <w:iCs/>
          <w:sz w:val="28"/>
          <w:szCs w:val="28"/>
          <w:lang w:val="ru-RU"/>
        </w:rPr>
        <w:t>(Слайд 1.)</w:t>
      </w:r>
    </w:p>
    <w:p w14:paraId="43B967D5">
      <w:pPr>
        <w:shd w:val="clear" w:color="auto" w:fill="FFFFFF"/>
        <w:spacing w:after="0"/>
        <w:jc w:val="both"/>
        <w:rPr>
          <w:rFonts w:ascii="Times New Roman" w:hAnsi="Times New Roman"/>
          <w:sz w:val="28"/>
          <w:szCs w:val="28"/>
        </w:rPr>
      </w:pPr>
      <w:r>
        <w:rPr>
          <w:rFonts w:ascii="Times New Roman" w:hAnsi="Times New Roman"/>
          <w:sz w:val="28"/>
          <w:szCs w:val="28"/>
        </w:rPr>
        <w:t xml:space="preserve">- Сегодня мы с вами как раз и  поговорим о проблеме управления временем. </w:t>
      </w:r>
    </w:p>
    <w:p w14:paraId="04C4DE7A">
      <w:pPr>
        <w:shd w:val="clear" w:color="auto" w:fill="FFFFFF"/>
        <w:spacing w:after="0"/>
        <w:jc w:val="both"/>
        <w:rPr>
          <w:rFonts w:hint="default" w:ascii="Times New Roman" w:hAnsi="Times New Roman"/>
          <w:i/>
          <w:iCs/>
          <w:sz w:val="28"/>
          <w:szCs w:val="28"/>
          <w:lang w:val="ru-RU"/>
        </w:rPr>
      </w:pPr>
      <w:r>
        <w:rPr>
          <w:rFonts w:hint="default" w:ascii="Times New Roman" w:hAnsi="Times New Roman"/>
          <w:sz w:val="28"/>
          <w:szCs w:val="28"/>
          <w:lang w:val="ru-RU"/>
        </w:rPr>
        <w:t xml:space="preserve">- </w:t>
      </w:r>
      <w:r>
        <w:rPr>
          <w:rFonts w:ascii="Times New Roman" w:hAnsi="Times New Roman"/>
          <w:sz w:val="28"/>
          <w:szCs w:val="28"/>
        </w:rPr>
        <w:t>Тема нашего занятия: «Тайм-менеджмент или учимся управлять своим  временем»</w:t>
      </w:r>
      <w:r>
        <w:rPr>
          <w:rFonts w:hint="default" w:ascii="Times New Roman" w:hAnsi="Times New Roman"/>
          <w:sz w:val="28"/>
          <w:szCs w:val="28"/>
          <w:lang w:val="ru-RU"/>
        </w:rPr>
        <w:t xml:space="preserve">. </w:t>
      </w:r>
      <w:r>
        <w:rPr>
          <w:rFonts w:hint="default" w:ascii="Times New Roman" w:hAnsi="Times New Roman"/>
          <w:i/>
          <w:iCs/>
          <w:sz w:val="28"/>
          <w:szCs w:val="28"/>
          <w:lang w:val="ru-RU"/>
        </w:rPr>
        <w:t>(Слайд 2.)</w:t>
      </w:r>
    </w:p>
    <w:p w14:paraId="2AAA12EA">
      <w:pPr>
        <w:shd w:val="clear" w:color="auto" w:fill="FFFFFF"/>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Итак, цель нашего занятия</w:t>
      </w:r>
      <w:r>
        <w:rPr>
          <w:rFonts w:ascii="Times New Roman" w:hAnsi="Times New Roman"/>
          <w:sz w:val="28"/>
          <w:szCs w:val="28"/>
        </w:rPr>
        <w:t xml:space="preserve"> – познакомиться с понятием тайм – менеджмент, определить способы управления временем, задуматься над вопросом, правильно ли вы используете сво</w:t>
      </w:r>
      <w:r>
        <w:rPr>
          <w:rFonts w:ascii="Times New Roman" w:hAnsi="Times New Roman"/>
          <w:sz w:val="28"/>
          <w:szCs w:val="28"/>
          <w:lang w:val="ru-RU"/>
        </w:rPr>
        <w:t>ё</w:t>
      </w:r>
      <w:r>
        <w:rPr>
          <w:rFonts w:ascii="Times New Roman" w:hAnsi="Times New Roman"/>
          <w:sz w:val="28"/>
          <w:szCs w:val="28"/>
        </w:rPr>
        <w:t xml:space="preserve"> время</w:t>
      </w:r>
      <w:r>
        <w:rPr>
          <w:rFonts w:hint="default" w:ascii="Times New Roman" w:hAnsi="Times New Roman"/>
          <w:sz w:val="28"/>
          <w:szCs w:val="28"/>
          <w:lang w:val="ru-RU"/>
        </w:rPr>
        <w:t>, создание прибора для правильного распределения времени</w:t>
      </w:r>
      <w:r>
        <w:rPr>
          <w:rFonts w:ascii="Times New Roman" w:hAnsi="Times New Roman"/>
          <w:sz w:val="28"/>
          <w:szCs w:val="28"/>
        </w:rPr>
        <w:t>?</w:t>
      </w:r>
    </w:p>
    <w:p w14:paraId="4ED9EE55">
      <w:pPr>
        <w:shd w:val="clear" w:color="auto" w:fill="FFFFFF"/>
        <w:spacing w:after="0"/>
        <w:jc w:val="both"/>
        <w:rPr>
          <w:rFonts w:ascii="Times New Roman" w:hAnsi="Times New Roman"/>
          <w:sz w:val="28"/>
          <w:szCs w:val="28"/>
        </w:rPr>
      </w:pPr>
      <w:r>
        <w:rPr>
          <w:rFonts w:ascii="Times New Roman" w:hAnsi="Times New Roman"/>
          <w:sz w:val="28"/>
          <w:szCs w:val="28"/>
        </w:rPr>
        <w:t>— Как вы считаете, что же такое тайм - менеджмент?</w:t>
      </w:r>
    </w:p>
    <w:p w14:paraId="791E369F">
      <w:pPr>
        <w:widowControl w:val="0"/>
        <w:spacing w:after="0"/>
        <w:rPr>
          <w:rFonts w:ascii="Times New Roman" w:hAnsi="Times New Roman"/>
          <w:bCs/>
          <w:sz w:val="28"/>
          <w:szCs w:val="28"/>
        </w:rPr>
      </w:pPr>
      <w:r>
        <w:rPr>
          <w:rFonts w:ascii="Times New Roman" w:hAnsi="Times New Roman"/>
          <w:b/>
          <w:bCs/>
          <w:sz w:val="28"/>
          <w:szCs w:val="28"/>
        </w:rPr>
        <w:t>- Тайм-менеджмент —</w:t>
      </w:r>
      <w:r>
        <w:rPr>
          <w:rFonts w:ascii="Times New Roman" w:hAnsi="Times New Roman"/>
          <w:bCs/>
          <w:sz w:val="28"/>
          <w:szCs w:val="28"/>
        </w:rPr>
        <w:t xml:space="preserve"> это управление временем, организация времени (</w:t>
      </w:r>
      <w:r>
        <w:fldChar w:fldCharType="begin"/>
      </w:r>
      <w:r>
        <w:instrText xml:space="preserve"> HYPERLINK "http://ru.wikipedia.org/wiki/%D0%90%D0%BD%D0%B3%D0%BB%D0%B8%D0%B9%D1%81%D0%BA%D0%B8%D0%B9_%D1%8F%D0%B7%D1%8B%D0%BA" </w:instrText>
      </w:r>
      <w:r>
        <w:fldChar w:fldCharType="separate"/>
      </w:r>
      <w:r>
        <w:rPr>
          <w:rStyle w:val="4"/>
          <w:rFonts w:ascii="Times New Roman" w:hAnsi="Times New Roman"/>
          <w:bCs/>
          <w:color w:val="auto"/>
          <w:sz w:val="28"/>
          <w:szCs w:val="28"/>
        </w:rPr>
        <w:t>англ.</w:t>
      </w:r>
      <w:r>
        <w:rPr>
          <w:rStyle w:val="4"/>
          <w:rFonts w:ascii="Times New Roman" w:hAnsi="Times New Roman"/>
          <w:bCs/>
          <w:color w:val="auto"/>
          <w:sz w:val="28"/>
          <w:szCs w:val="28"/>
        </w:rPr>
        <w:fldChar w:fldCharType="end"/>
      </w:r>
      <w:r>
        <w:rPr>
          <w:rFonts w:ascii="Times New Roman" w:hAnsi="Times New Roman"/>
          <w:bCs/>
          <w:sz w:val="28"/>
          <w:szCs w:val="28"/>
        </w:rPr>
        <w:t> </w:t>
      </w:r>
      <w:r>
        <w:rPr>
          <w:rFonts w:ascii="Times New Roman" w:hAnsi="Times New Roman"/>
          <w:bCs/>
          <w:sz w:val="28"/>
          <w:szCs w:val="28"/>
          <w:lang w:val="en-US"/>
        </w:rPr>
        <w:t>time</w:t>
      </w:r>
      <w:r>
        <w:rPr>
          <w:rFonts w:ascii="Times New Roman" w:hAnsi="Times New Roman"/>
          <w:bCs/>
          <w:sz w:val="28"/>
          <w:szCs w:val="28"/>
        </w:rPr>
        <w:t xml:space="preserve"> </w:t>
      </w:r>
      <w:r>
        <w:rPr>
          <w:rFonts w:ascii="Times New Roman" w:hAnsi="Times New Roman"/>
          <w:bCs/>
          <w:sz w:val="28"/>
          <w:szCs w:val="28"/>
          <w:lang w:val="en-US"/>
        </w:rPr>
        <w:t>management</w:t>
      </w:r>
      <w:r>
        <w:rPr>
          <w:rFonts w:ascii="Times New Roman" w:hAnsi="Times New Roman"/>
          <w:bCs/>
          <w:sz w:val="28"/>
          <w:szCs w:val="28"/>
        </w:rPr>
        <w:t>)</w:t>
      </w:r>
      <w:r>
        <w:rPr>
          <w:rFonts w:ascii="Times New Roman" w:hAnsi="Times New Roman"/>
          <w:bCs/>
          <w:sz w:val="28"/>
          <w:szCs w:val="28"/>
          <w:lang w:val="en-US"/>
        </w:rPr>
        <w:t> </w:t>
      </w:r>
      <w:r>
        <w:rPr>
          <w:rFonts w:ascii="Times New Roman" w:hAnsi="Times New Roman"/>
          <w:bCs/>
          <w:sz w:val="28"/>
          <w:szCs w:val="28"/>
        </w:rPr>
        <w:t xml:space="preserve"> — технология организации времени и повышения эффективности его использования.</w:t>
      </w:r>
      <w:r>
        <w:rPr>
          <w:rFonts w:hint="default" w:ascii="Times New Roman" w:hAnsi="Times New Roman"/>
          <w:i/>
          <w:iCs/>
          <w:sz w:val="28"/>
          <w:szCs w:val="28"/>
          <w:lang w:val="ru-RU"/>
        </w:rPr>
        <w:t>(Слайд 3.)</w:t>
      </w:r>
    </w:p>
    <w:p w14:paraId="02E01B51">
      <w:pPr>
        <w:widowControl w:val="0"/>
        <w:spacing w:after="0"/>
        <w:rPr>
          <w:rFonts w:ascii="Times New Roman" w:hAnsi="Times New Roman"/>
          <w:bCs/>
          <w:sz w:val="28"/>
          <w:szCs w:val="28"/>
        </w:rPr>
      </w:pPr>
      <w:r>
        <w:rPr>
          <w:rFonts w:ascii="Times New Roman" w:hAnsi="Times New Roman"/>
          <w:bCs/>
          <w:sz w:val="28"/>
          <w:szCs w:val="28"/>
        </w:rPr>
        <w:t>- Потому как тайм – менеджмент – это управление временем, мы разберёмся, а как же управлять своим временем и что нам мешает это делать.</w:t>
      </w:r>
    </w:p>
    <w:p w14:paraId="055BD811">
      <w:pPr>
        <w:shd w:val="clear" w:color="auto" w:fill="FFFFFF"/>
        <w:spacing w:after="0"/>
        <w:jc w:val="both"/>
        <w:rPr>
          <w:rFonts w:ascii="Times New Roman" w:hAnsi="Times New Roman"/>
          <w:sz w:val="28"/>
          <w:szCs w:val="28"/>
        </w:rPr>
      </w:pPr>
      <w:r>
        <w:rPr>
          <w:rFonts w:ascii="Times New Roman" w:hAnsi="Times New Roman"/>
          <w:sz w:val="28"/>
          <w:szCs w:val="28"/>
        </w:rPr>
        <w:t>- Как вы считаете можно ли управлять временем?</w:t>
      </w:r>
    </w:p>
    <w:p w14:paraId="236632A8">
      <w:pPr>
        <w:shd w:val="clear" w:color="auto" w:fill="FFFFFF"/>
        <w:spacing w:after="0"/>
        <w:jc w:val="both"/>
        <w:rPr>
          <w:rFonts w:ascii="Times New Roman" w:hAnsi="Times New Roman"/>
          <w:sz w:val="28"/>
          <w:szCs w:val="28"/>
        </w:rPr>
      </w:pPr>
      <w:r>
        <w:rPr>
          <w:rFonts w:ascii="Times New Roman" w:hAnsi="Times New Roman"/>
          <w:sz w:val="28"/>
          <w:szCs w:val="28"/>
        </w:rPr>
        <w:t>— Да, время, как и любой другой вид деятельности, требует управления. Ведь зачастую нашему успеху мешает неумение планировать свою деятельность, отсутствие времени.</w:t>
      </w:r>
    </w:p>
    <w:p w14:paraId="7A042CEB">
      <w:pPr>
        <w:shd w:val="clear" w:color="auto" w:fill="FFFFFF"/>
        <w:spacing w:after="0"/>
        <w:jc w:val="both"/>
        <w:rPr>
          <w:rFonts w:ascii="Times New Roman" w:hAnsi="Times New Roman"/>
          <w:sz w:val="28"/>
          <w:szCs w:val="28"/>
        </w:rPr>
      </w:pPr>
      <w:r>
        <w:rPr>
          <w:rFonts w:ascii="Times New Roman" w:hAnsi="Times New Roman"/>
          <w:sz w:val="28"/>
          <w:szCs w:val="28"/>
        </w:rPr>
        <w:t xml:space="preserve">- Посмотрите на экран, я подобрала эпиграф к нашему сегодняшнему занятию. Это слова известного </w:t>
      </w:r>
      <w:r>
        <w:rPr>
          <w:rFonts w:ascii="Times New Roman" w:hAnsi="Times New Roman"/>
          <w:sz w:val="28"/>
          <w:szCs w:val="28"/>
          <w:shd w:val="clear" w:color="auto" w:fill="FFFFFF"/>
        </w:rPr>
        <w:t>американского учёного,  экономиста, </w:t>
      </w:r>
      <w:r>
        <w:fldChar w:fldCharType="begin"/>
      </w:r>
      <w:r>
        <w:instrText xml:space="preserve"> HYPERLINK "https://ru.wikipedia.org/wiki/%D0%9F%D1%83%D0%B1%D0%BB%D0%B8%D1%86%D0%B8%D1%81%D1%82" \o "Публицист" </w:instrText>
      </w:r>
      <w:r>
        <w:fldChar w:fldCharType="separate"/>
      </w:r>
      <w:r>
        <w:rPr>
          <w:rStyle w:val="4"/>
          <w:rFonts w:ascii="Times New Roman" w:hAnsi="Times New Roman"/>
          <w:color w:val="auto"/>
          <w:sz w:val="28"/>
          <w:szCs w:val="28"/>
          <w:u w:val="none"/>
          <w:shd w:val="clear" w:color="auto" w:fill="FFFFFF"/>
        </w:rPr>
        <w:t>публицист</w:t>
      </w:r>
      <w:r>
        <w:rPr>
          <w:rStyle w:val="4"/>
          <w:rFonts w:ascii="Times New Roman" w:hAnsi="Times New Roman"/>
          <w:color w:val="auto"/>
          <w:sz w:val="28"/>
          <w:szCs w:val="28"/>
          <w:u w:val="none"/>
          <w:shd w:val="clear" w:color="auto" w:fill="FFFFFF"/>
        </w:rPr>
        <w:fldChar w:fldCharType="end"/>
      </w:r>
      <w:r>
        <w:rPr>
          <w:rFonts w:ascii="Times New Roman" w:hAnsi="Times New Roman"/>
          <w:sz w:val="28"/>
          <w:szCs w:val="28"/>
        </w:rPr>
        <w:t>а</w:t>
      </w:r>
      <w:r>
        <w:rPr>
          <w:rFonts w:ascii="Times New Roman" w:hAnsi="Times New Roman"/>
          <w:sz w:val="28"/>
          <w:szCs w:val="28"/>
          <w:shd w:val="clear" w:color="auto" w:fill="FFFFFF"/>
        </w:rPr>
        <w:t>, </w:t>
      </w:r>
      <w:r>
        <w:fldChar w:fldCharType="begin"/>
      </w:r>
      <w:r>
        <w:instrText xml:space="preserve"> HYPERLINK "https://ru.wikipedia.org/wiki/%D0%9F%D0%B5%D0%B4%D0%B0%D0%B3%D0%BE%D0%B3" \o "Педагог" </w:instrText>
      </w:r>
      <w:r>
        <w:fldChar w:fldCharType="separate"/>
      </w:r>
      <w:r>
        <w:rPr>
          <w:rStyle w:val="4"/>
          <w:rFonts w:ascii="Times New Roman" w:hAnsi="Times New Roman"/>
          <w:color w:val="auto"/>
          <w:sz w:val="28"/>
          <w:szCs w:val="28"/>
          <w:u w:val="none"/>
          <w:shd w:val="clear" w:color="auto" w:fill="FFFFFF"/>
        </w:rPr>
        <w:t>педагог</w:t>
      </w:r>
      <w:r>
        <w:rPr>
          <w:rStyle w:val="4"/>
          <w:rFonts w:ascii="Times New Roman" w:hAnsi="Times New Roman"/>
          <w:color w:val="auto"/>
          <w:sz w:val="28"/>
          <w:szCs w:val="28"/>
          <w:u w:val="none"/>
          <w:shd w:val="clear" w:color="auto" w:fill="FFFFFF"/>
        </w:rPr>
        <w:fldChar w:fldCharType="end"/>
      </w:r>
      <w:r>
        <w:rPr>
          <w:rFonts w:ascii="Times New Roman" w:hAnsi="Times New Roman"/>
          <w:sz w:val="28"/>
          <w:szCs w:val="28"/>
        </w:rPr>
        <w:t>а</w:t>
      </w:r>
      <w:r>
        <w:rPr>
          <w:rFonts w:ascii="Times New Roman" w:hAnsi="Times New Roman"/>
          <w:sz w:val="28"/>
          <w:szCs w:val="28"/>
          <w:shd w:val="clear" w:color="auto" w:fill="FFFFFF"/>
        </w:rPr>
        <w:t>, одного из самых влиятельных теоретиков менеджмента </w:t>
      </w:r>
      <w:r>
        <w:fldChar w:fldCharType="begin"/>
      </w:r>
      <w:r>
        <w:instrText xml:space="preserve"> HYPERLINK "https://ru.wikipedia.org/wiki/XX_%D0%B2%D0%B5%D0%BA" </w:instrText>
      </w:r>
      <w:r>
        <w:fldChar w:fldCharType="separate"/>
      </w:r>
      <w:r>
        <w:rPr>
          <w:rStyle w:val="4"/>
          <w:rFonts w:ascii="Times New Roman" w:hAnsi="Times New Roman"/>
          <w:color w:val="auto"/>
          <w:sz w:val="28"/>
          <w:szCs w:val="28"/>
          <w:u w:val="none"/>
          <w:shd w:val="clear" w:color="auto" w:fill="FFFFFF"/>
        </w:rPr>
        <w:t>XX века</w:t>
      </w:r>
      <w:r>
        <w:rPr>
          <w:rStyle w:val="4"/>
          <w:rFonts w:ascii="Times New Roman" w:hAnsi="Times New Roman"/>
          <w:color w:val="auto"/>
          <w:sz w:val="28"/>
          <w:szCs w:val="28"/>
          <w:u w:val="none"/>
          <w:shd w:val="clear" w:color="auto" w:fill="FFFFFF"/>
        </w:rPr>
        <w:fldChar w:fldCharType="end"/>
      </w:r>
      <w:r>
        <w:rPr>
          <w:rFonts w:ascii="Times New Roman" w:hAnsi="Times New Roman"/>
          <w:sz w:val="28"/>
          <w:szCs w:val="28"/>
          <w:shd w:val="clear" w:color="auto" w:fill="FFFFFF"/>
        </w:rPr>
        <w:t xml:space="preserve"> </w:t>
      </w:r>
      <w:r>
        <w:rPr>
          <w:rFonts w:ascii="Times New Roman" w:hAnsi="Times New Roman"/>
          <w:bCs/>
          <w:sz w:val="28"/>
          <w:szCs w:val="28"/>
          <w:shd w:val="clear" w:color="auto" w:fill="FFFFFF"/>
        </w:rPr>
        <w:t>Пи́тера Фердина́нда Дру́кера:</w:t>
      </w:r>
    </w:p>
    <w:p w14:paraId="03986B7F">
      <w:pPr>
        <w:shd w:val="clear" w:color="auto" w:fill="FFFFFF"/>
        <w:spacing w:after="0"/>
        <w:jc w:val="right"/>
        <w:rPr>
          <w:rFonts w:ascii="Times New Roman" w:hAnsi="Times New Roman" w:eastAsia="Times New Roman"/>
          <w:sz w:val="28"/>
          <w:szCs w:val="28"/>
          <w:lang w:eastAsia="ru-RU"/>
        </w:rPr>
      </w:pPr>
      <w:r>
        <w:rPr>
          <w:rFonts w:ascii="Times New Roman" w:hAnsi="Times New Roman"/>
          <w:bCs/>
          <w:i/>
          <w:sz w:val="28"/>
          <w:szCs w:val="28"/>
        </w:rPr>
        <w:t xml:space="preserve">«Время — самый ограниченный капитал, и, если не можешь </w:t>
      </w:r>
      <w:r>
        <w:rPr>
          <w:rFonts w:ascii="Times New Roman" w:hAnsi="Times New Roman"/>
          <w:bCs/>
          <w:i/>
          <w:sz w:val="28"/>
          <w:szCs w:val="28"/>
        </w:rPr>
        <w:br w:type="textWrapping"/>
      </w:r>
      <w:r>
        <w:rPr>
          <w:rFonts w:ascii="Times New Roman" w:hAnsi="Times New Roman"/>
          <w:bCs/>
          <w:i/>
          <w:sz w:val="28"/>
          <w:szCs w:val="28"/>
        </w:rPr>
        <w:t xml:space="preserve">им распоряжаться, не сможешь распоряжаться ничем другим».                               </w:t>
      </w:r>
      <w:r>
        <w:rPr>
          <w:rFonts w:ascii="Times New Roman" w:hAnsi="Times New Roman" w:eastAsia="Times New Roman"/>
          <w:i/>
          <w:iCs/>
          <w:sz w:val="28"/>
          <w:szCs w:val="28"/>
          <w:lang w:eastAsia="ru-RU"/>
        </w:rPr>
        <w:t xml:space="preserve">(Слайд </w:t>
      </w:r>
      <w:r>
        <w:rPr>
          <w:rFonts w:hint="default" w:ascii="Times New Roman" w:hAnsi="Times New Roman" w:eastAsia="Times New Roman"/>
          <w:i/>
          <w:iCs/>
          <w:sz w:val="28"/>
          <w:szCs w:val="28"/>
          <w:lang w:val="en-US" w:eastAsia="ru-RU"/>
        </w:rPr>
        <w:t>4</w:t>
      </w:r>
      <w:r>
        <w:rPr>
          <w:rFonts w:ascii="Times New Roman" w:hAnsi="Times New Roman" w:eastAsia="Times New Roman"/>
          <w:i/>
          <w:iCs/>
          <w:sz w:val="28"/>
          <w:szCs w:val="28"/>
          <w:lang w:eastAsia="ru-RU"/>
        </w:rPr>
        <w:t>.)</w:t>
      </w:r>
    </w:p>
    <w:p w14:paraId="554A7409">
      <w:pPr>
        <w:pStyle w:val="9"/>
        <w:numPr>
          <w:ilvl w:val="0"/>
          <w:numId w:val="3"/>
        </w:numPr>
        <w:spacing w:before="240" w:line="360" w:lineRule="auto"/>
        <w:ind w:left="0" w:leftChars="0" w:firstLine="0" w:firstLineChars="0"/>
        <w:jc w:val="center"/>
        <w:rPr>
          <w:rFonts w:ascii="Times New Roman" w:hAnsi="Times New Roman"/>
          <w:b/>
          <w:sz w:val="28"/>
          <w:szCs w:val="28"/>
        </w:rPr>
      </w:pPr>
      <w:r>
        <w:rPr>
          <w:rFonts w:ascii="Times New Roman" w:hAnsi="Times New Roman"/>
          <w:b/>
          <w:sz w:val="28"/>
          <w:szCs w:val="28"/>
        </w:rPr>
        <w:t>Основная часть</w:t>
      </w:r>
    </w:p>
    <w:p w14:paraId="568E2D70">
      <w:pPr>
        <w:shd w:val="clear" w:color="auto" w:fill="FFFFFF"/>
        <w:spacing w:after="0"/>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2.1. </w:t>
      </w:r>
      <w:r>
        <w:rPr>
          <w:rFonts w:ascii="Times New Roman" w:hAnsi="Times New Roman" w:eastAsia="Calibri" w:cs="Times New Roman"/>
          <w:b/>
          <w:bCs/>
          <w:sz w:val="28"/>
          <w:szCs w:val="28"/>
          <w:lang w:val="ru-RU"/>
        </w:rPr>
        <w:t>Работа</w:t>
      </w:r>
      <w:r>
        <w:rPr>
          <w:rFonts w:hint="default" w:ascii="Times New Roman" w:hAnsi="Times New Roman" w:eastAsia="Calibri" w:cs="Times New Roman"/>
          <w:b/>
          <w:bCs/>
          <w:sz w:val="28"/>
          <w:szCs w:val="28"/>
          <w:lang w:val="ru-RU"/>
        </w:rPr>
        <w:t xml:space="preserve"> со сказкой </w:t>
      </w:r>
      <w:r>
        <w:rPr>
          <w:rFonts w:ascii="Times New Roman" w:hAnsi="Times New Roman" w:eastAsia="Times New Roman"/>
          <w:b/>
          <w:bCs/>
          <w:sz w:val="28"/>
          <w:szCs w:val="28"/>
          <w:lang w:eastAsia="ru-RU"/>
        </w:rPr>
        <w:t xml:space="preserve"> “Купец и время”</w:t>
      </w:r>
    </w:p>
    <w:p w14:paraId="1934510B">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10 минут</w:t>
      </w:r>
    </w:p>
    <w:p w14:paraId="179B9FF6">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Вы</w:t>
      </w:r>
      <w:r>
        <w:rPr>
          <w:rFonts w:hint="default" w:ascii="Times New Roman" w:hAnsi="Times New Roman" w:eastAsia="Times New Roman"/>
          <w:sz w:val="28"/>
          <w:szCs w:val="28"/>
          <w:lang w:val="en-US" w:eastAsia="ru-RU"/>
        </w:rPr>
        <w:t xml:space="preserve"> уже объедены в 2 группы. </w:t>
      </w:r>
      <w:r>
        <w:rPr>
          <w:rFonts w:ascii="Times New Roman" w:hAnsi="Times New Roman" w:eastAsia="Times New Roman"/>
          <w:sz w:val="28"/>
          <w:szCs w:val="28"/>
          <w:lang w:eastAsia="ru-RU"/>
        </w:rPr>
        <w:t>Прослушайте внимательно сказку и постарайтесь придумать ее окончание:</w:t>
      </w:r>
    </w:p>
    <w:p w14:paraId="6CC5A4E0">
      <w:pPr>
        <w:shd w:val="clear" w:color="auto" w:fill="FFFFFF"/>
        <w:spacing w:after="0"/>
        <w:jc w:val="both"/>
        <w:rPr>
          <w:rFonts w:hint="default" w:ascii="Times New Roman" w:hAnsi="Times New Roman" w:eastAsia="Times New Roman"/>
          <w:sz w:val="28"/>
          <w:szCs w:val="28"/>
          <w:lang w:val="en-US" w:eastAsia="ru-RU"/>
        </w:rPr>
      </w:pPr>
      <w:r>
        <w:rPr>
          <w:rFonts w:ascii="Times New Roman" w:hAnsi="Times New Roman" w:eastAsia="Times New Roman"/>
          <w:sz w:val="28"/>
          <w:szCs w:val="28"/>
          <w:lang w:eastAsia="ru-RU"/>
        </w:rPr>
        <w:t>- “Было это давным-давно...</w:t>
      </w:r>
      <w:r>
        <w:rPr>
          <w:rFonts w:hint="default" w:ascii="Times New Roman" w:hAnsi="Times New Roman" w:eastAsia="Times New Roman"/>
          <w:sz w:val="28"/>
          <w:szCs w:val="28"/>
          <w:lang w:val="en-US" w:eastAsia="ru-RU"/>
        </w:rPr>
        <w:t xml:space="preserve"> </w:t>
      </w:r>
      <w:r>
        <w:rPr>
          <w:rFonts w:ascii="Times New Roman" w:hAnsi="Times New Roman" w:eastAsia="Times New Roman"/>
          <w:i/>
          <w:iCs/>
          <w:sz w:val="28"/>
          <w:szCs w:val="28"/>
          <w:lang w:eastAsia="ru-RU"/>
        </w:rPr>
        <w:t xml:space="preserve">(Слайд </w:t>
      </w:r>
      <w:r>
        <w:rPr>
          <w:rFonts w:hint="default" w:ascii="Times New Roman" w:hAnsi="Times New Roman" w:eastAsia="Times New Roman"/>
          <w:i/>
          <w:iCs/>
          <w:sz w:val="28"/>
          <w:szCs w:val="28"/>
          <w:lang w:val="en-US" w:eastAsia="ru-RU"/>
        </w:rPr>
        <w:t>5</w:t>
      </w:r>
      <w:r>
        <w:rPr>
          <w:rFonts w:ascii="Times New Roman" w:hAnsi="Times New Roman" w:eastAsia="Times New Roman"/>
          <w:i/>
          <w:iCs/>
          <w:sz w:val="28"/>
          <w:szCs w:val="28"/>
          <w:lang w:eastAsia="ru-RU"/>
        </w:rPr>
        <w:t>.)</w:t>
      </w:r>
    </w:p>
    <w:p w14:paraId="75C05EC9">
      <w:pPr>
        <w:shd w:val="clear" w:color="auto" w:fill="FFFFFF"/>
        <w:spacing w:after="0"/>
        <w:ind w:firstLine="708"/>
        <w:rPr>
          <w:rFonts w:ascii="Times New Roman" w:hAnsi="Times New Roman" w:eastAsia="Times New Roman"/>
          <w:sz w:val="28"/>
          <w:szCs w:val="28"/>
          <w:lang w:eastAsia="ru-RU"/>
        </w:rPr>
      </w:pPr>
      <w:r>
        <w:rPr>
          <w:rFonts w:ascii="Times New Roman" w:hAnsi="Times New Roman" w:eastAsia="Times New Roman"/>
          <w:sz w:val="28"/>
          <w:szCs w:val="28"/>
          <w:lang w:eastAsia="ru-RU"/>
        </w:rPr>
        <w:t>Жил-был один купец. Он очень много работал, у него не было ни минуты свободного времени. Ездил купец по разным городам, в которых вел торговлю, но не было у него времени ни посмотреть на красивые здания в этих городах, ни поговорить с горожанами. Была у купца семья, но, озабоченный важными делами, не играл купец с маленькими сыновьями, не воспитывал их, когда те подросли. Были у купца друзья, но с годами все куда-то растерялись, а остались лишь деловые партнеры.</w:t>
      </w:r>
    </w:p>
    <w:p w14:paraId="533F2202">
      <w:pPr>
        <w:shd w:val="clear" w:color="auto" w:fill="FFFFFF"/>
        <w:spacing w:after="0"/>
        <w:ind w:firstLine="708"/>
        <w:rPr>
          <w:rFonts w:ascii="Times New Roman" w:hAnsi="Times New Roman" w:eastAsia="Times New Roman"/>
          <w:sz w:val="28"/>
          <w:szCs w:val="28"/>
          <w:lang w:eastAsia="ru-RU"/>
        </w:rPr>
      </w:pPr>
      <w:r>
        <w:rPr>
          <w:rFonts w:ascii="Times New Roman" w:hAnsi="Times New Roman" w:eastAsia="Times New Roman"/>
          <w:sz w:val="28"/>
          <w:szCs w:val="28"/>
          <w:lang w:eastAsia="ru-RU"/>
        </w:rPr>
        <w:t>Зато накопил купец огромное многомиллионное состояние. И вот, решил он, наконец, что может позволить себе взять отпуск на год и прожить этот год в роскоши со своей семьей. Только он об этом подумал, как к нему спустился ангел смерти.</w:t>
      </w:r>
    </w:p>
    <w:p w14:paraId="3FE63A00">
      <w:pPr>
        <w:shd w:val="clear" w:color="auto" w:fill="FFFFFF"/>
        <w:spacing w:after="0"/>
        <w:ind w:firstLine="708"/>
        <w:rPr>
          <w:rFonts w:ascii="Times New Roman" w:hAnsi="Times New Roman" w:eastAsia="Times New Roman"/>
          <w:sz w:val="28"/>
          <w:szCs w:val="28"/>
          <w:lang w:eastAsia="ru-RU"/>
        </w:rPr>
      </w:pPr>
      <w:r>
        <w:rPr>
          <w:rFonts w:ascii="Times New Roman" w:hAnsi="Times New Roman" w:eastAsia="Times New Roman"/>
          <w:sz w:val="28"/>
          <w:szCs w:val="28"/>
          <w:lang w:eastAsia="ru-RU"/>
        </w:rPr>
        <w:t>Купец был очень хорошим торговцем, поэтому решил выторговать у ангела немного времени, решил купить его за любую цену:</w:t>
      </w:r>
    </w:p>
    <w:p w14:paraId="5591E70F">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Я дам тебе третью часть моего состояния, если ты позволишь прожить мне еще хотя бы три дня. Однако ангел стоял на своем.</w:t>
      </w:r>
    </w:p>
    <w:p w14:paraId="24970930">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Хорошо, я дам тебе целых три миллиона всего за один день моей жизни.</w:t>
      </w:r>
    </w:p>
    <w:p w14:paraId="66FFF0D1">
      <w:pPr>
        <w:shd w:val="clear" w:color="auto" w:fill="FFFFFF"/>
        <w:spacing w:after="0"/>
        <w:ind w:firstLine="708"/>
        <w:rPr>
          <w:rFonts w:ascii="Times New Roman" w:hAnsi="Times New Roman" w:eastAsia="Times New Roman"/>
          <w:sz w:val="28"/>
          <w:szCs w:val="28"/>
          <w:lang w:eastAsia="ru-RU"/>
        </w:rPr>
      </w:pPr>
      <w:r>
        <w:rPr>
          <w:rFonts w:ascii="Times New Roman" w:hAnsi="Times New Roman" w:eastAsia="Times New Roman"/>
          <w:sz w:val="28"/>
          <w:szCs w:val="28"/>
          <w:lang w:eastAsia="ru-RU"/>
        </w:rPr>
        <w:t>Мне нужен этот день, чтобы я мог навестить свою семью, которую постоянно не вижу из-за вечной занятости. А еще я хочу насладиться в последний раз красотой Земли. Однако ангел не соглашался.</w:t>
      </w:r>
    </w:p>
    <w:p w14:paraId="280B36F6">
      <w:pPr>
        <w:shd w:val="clear" w:color="auto" w:fill="FFFFFF"/>
        <w:spacing w:after="0"/>
        <w:ind w:firstLine="708"/>
        <w:rPr>
          <w:rFonts w:ascii="Times New Roman" w:hAnsi="Times New Roman" w:eastAsia="Times New Roman"/>
          <w:sz w:val="28"/>
          <w:szCs w:val="28"/>
          <w:lang w:eastAsia="ru-RU"/>
        </w:rPr>
      </w:pPr>
      <w:r>
        <w:rPr>
          <w:rFonts w:ascii="Times New Roman" w:hAnsi="Times New Roman" w:eastAsia="Times New Roman"/>
          <w:sz w:val="28"/>
          <w:szCs w:val="28"/>
          <w:lang w:eastAsia="ru-RU"/>
        </w:rPr>
        <w:t>Тогда купец стал умолять дать ему одну минутку, он хотел написать своему сыну прощальные слова...”</w:t>
      </w:r>
    </w:p>
    <w:p w14:paraId="58F6408A">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А  теперь за </w:t>
      </w:r>
      <w:r>
        <w:rPr>
          <w:rFonts w:hint="default" w:ascii="Times New Roman" w:hAnsi="Times New Roman" w:eastAsia="Times New Roman"/>
          <w:sz w:val="28"/>
          <w:szCs w:val="28"/>
          <w:lang w:val="en-US" w:eastAsia="ru-RU"/>
        </w:rPr>
        <w:t>3</w:t>
      </w:r>
      <w:r>
        <w:rPr>
          <w:rFonts w:ascii="Times New Roman" w:hAnsi="Times New Roman" w:eastAsia="Times New Roman"/>
          <w:sz w:val="28"/>
          <w:szCs w:val="28"/>
          <w:lang w:eastAsia="ru-RU"/>
        </w:rPr>
        <w:t xml:space="preserve"> минуты каждая группа</w:t>
      </w:r>
      <w:r>
        <w:rPr>
          <w:rFonts w:hint="default" w:ascii="Times New Roman" w:hAnsi="Times New Roman" w:eastAsia="Times New Roman"/>
          <w:sz w:val="28"/>
          <w:szCs w:val="28"/>
          <w:lang w:val="en-US" w:eastAsia="ru-RU"/>
        </w:rPr>
        <w:t xml:space="preserve"> </w:t>
      </w:r>
      <w:r>
        <w:rPr>
          <w:rFonts w:ascii="Times New Roman" w:hAnsi="Times New Roman" w:eastAsia="Times New Roman"/>
          <w:sz w:val="28"/>
          <w:szCs w:val="28"/>
          <w:lang w:eastAsia="ru-RU"/>
        </w:rPr>
        <w:t>должна придумать окончание этой сказки. Время пошло.</w:t>
      </w:r>
    </w:p>
    <w:p w14:paraId="63E2C8A3">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Далее группы</w:t>
      </w:r>
      <w:r>
        <w:rPr>
          <w:rFonts w:hint="default" w:ascii="Times New Roman" w:hAnsi="Times New Roman" w:eastAsia="Times New Roman"/>
          <w:sz w:val="28"/>
          <w:szCs w:val="28"/>
          <w:lang w:val="en-US" w:eastAsia="ru-RU"/>
        </w:rPr>
        <w:t xml:space="preserve"> </w:t>
      </w:r>
      <w:r>
        <w:rPr>
          <w:rFonts w:ascii="Times New Roman" w:hAnsi="Times New Roman" w:eastAsia="Times New Roman"/>
          <w:sz w:val="28"/>
          <w:szCs w:val="28"/>
          <w:lang w:eastAsia="ru-RU"/>
        </w:rPr>
        <w:t xml:space="preserve"> по очереди зачитывают</w:t>
      </w:r>
      <w:r>
        <w:rPr>
          <w:rFonts w:hint="default" w:ascii="Times New Roman" w:hAnsi="Times New Roman" w:eastAsia="Times New Roman"/>
          <w:sz w:val="28"/>
          <w:szCs w:val="28"/>
          <w:lang w:val="en-US" w:eastAsia="ru-RU"/>
        </w:rPr>
        <w:t xml:space="preserve"> </w:t>
      </w:r>
      <w:r>
        <w:rPr>
          <w:rFonts w:ascii="Times New Roman" w:hAnsi="Times New Roman" w:eastAsia="Times New Roman"/>
          <w:sz w:val="28"/>
          <w:szCs w:val="28"/>
          <w:lang w:eastAsia="ru-RU"/>
        </w:rPr>
        <w:t xml:space="preserve"> свои варианты. </w:t>
      </w:r>
    </w:p>
    <w:p w14:paraId="1F764356">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Сложно ли было выполнить упражнение?</w:t>
      </w:r>
    </w:p>
    <w:p w14:paraId="20791951">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С чём возникли трудности?</w:t>
      </w:r>
    </w:p>
    <w:p w14:paraId="4878E824">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Что помогло вам с ними справиться?</w:t>
      </w:r>
    </w:p>
    <w:p w14:paraId="1B36D8CE">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На самом деле сказка заканчивается так:</w:t>
      </w:r>
    </w:p>
    <w:p w14:paraId="672F16B9">
      <w:pPr>
        <w:shd w:val="clear" w:color="auto" w:fill="FFFFFF"/>
        <w:spacing w:after="0"/>
        <w:jc w:val="left"/>
        <w:rPr>
          <w:rFonts w:ascii="Times New Roman" w:hAnsi="Times New Roman" w:eastAsia="Times New Roman"/>
          <w:i/>
          <w:sz w:val="28"/>
          <w:szCs w:val="28"/>
          <w:lang w:eastAsia="ru-RU"/>
        </w:rPr>
      </w:pPr>
      <w:r>
        <w:rPr>
          <w:rFonts w:ascii="Times New Roman" w:hAnsi="Times New Roman" w:eastAsia="Times New Roman"/>
          <w:sz w:val="28"/>
          <w:szCs w:val="28"/>
          <w:lang w:eastAsia="ru-RU"/>
        </w:rPr>
        <w:t xml:space="preserve">“...Это желание купца ангел решил удовлетворить. Он своему сыну: </w:t>
      </w:r>
      <w:r>
        <w:rPr>
          <w:rFonts w:ascii="Times New Roman" w:hAnsi="Times New Roman" w:eastAsia="Times New Roman"/>
          <w:i/>
          <w:sz w:val="28"/>
          <w:szCs w:val="28"/>
          <w:lang w:eastAsia="ru-RU"/>
        </w:rPr>
        <w:t>Дорожи своим бесценным временем, я не смог купить даже час за все свои заработанные миллионы”</w:t>
      </w:r>
      <w:r>
        <w:rPr>
          <w:rFonts w:hint="default" w:ascii="Times New Roman" w:hAnsi="Times New Roman" w:eastAsia="Times New Roman"/>
          <w:i/>
          <w:sz w:val="28"/>
          <w:szCs w:val="28"/>
          <w:lang w:val="en-US" w:eastAsia="ru-RU"/>
        </w:rPr>
        <w:t xml:space="preserve"> </w:t>
      </w:r>
      <w:r>
        <w:rPr>
          <w:rFonts w:ascii="Times New Roman" w:hAnsi="Times New Roman" w:eastAsia="Times New Roman"/>
          <w:i/>
          <w:iCs/>
          <w:sz w:val="28"/>
          <w:szCs w:val="28"/>
          <w:lang w:eastAsia="ru-RU"/>
        </w:rPr>
        <w:t xml:space="preserve">(Слайд </w:t>
      </w:r>
      <w:r>
        <w:rPr>
          <w:rFonts w:hint="default" w:ascii="Times New Roman" w:hAnsi="Times New Roman" w:eastAsia="Times New Roman"/>
          <w:i/>
          <w:iCs/>
          <w:sz w:val="28"/>
          <w:szCs w:val="28"/>
          <w:lang w:val="en-US" w:eastAsia="ru-RU"/>
        </w:rPr>
        <w:t>6</w:t>
      </w:r>
      <w:r>
        <w:rPr>
          <w:rFonts w:ascii="Times New Roman" w:hAnsi="Times New Roman" w:eastAsia="Times New Roman"/>
          <w:i/>
          <w:iCs/>
          <w:sz w:val="28"/>
          <w:szCs w:val="28"/>
          <w:lang w:eastAsia="ru-RU"/>
        </w:rPr>
        <w:t>.)</w:t>
      </w:r>
    </w:p>
    <w:p w14:paraId="71B61FB7">
      <w:pPr>
        <w:shd w:val="clear" w:color="auto" w:fill="FFFFFF"/>
        <w:spacing w:after="0"/>
        <w:rPr>
          <w:rFonts w:ascii="Times New Roman" w:hAnsi="Times New Roman" w:eastAsia="Times New Roman"/>
          <w:sz w:val="28"/>
          <w:szCs w:val="28"/>
          <w:lang w:eastAsia="ru-RU"/>
        </w:rPr>
      </w:pPr>
      <w:r>
        <w:rPr>
          <w:rFonts w:ascii="Times New Roman" w:hAnsi="Times New Roman" w:eastAsia="Times New Roman"/>
          <w:sz w:val="28"/>
          <w:szCs w:val="28"/>
          <w:lang w:eastAsia="ru-RU"/>
        </w:rPr>
        <w:t>- Чему учит нас эта сказка?</w:t>
      </w:r>
    </w:p>
    <w:p w14:paraId="56FE5100">
      <w:pPr>
        <w:shd w:val="clear" w:color="auto" w:fill="FFFFFF"/>
        <w:spacing w:after="104" w:line="240" w:lineRule="auto"/>
        <w:rPr>
          <w:rFonts w:ascii="Times New Roman" w:hAnsi="Times New Roman" w:eastAsia="Times New Roman"/>
          <w:i/>
          <w:iCs/>
          <w:sz w:val="28"/>
          <w:szCs w:val="28"/>
          <w:lang w:eastAsia="ru-RU"/>
        </w:rPr>
      </w:pPr>
      <w:r>
        <w:rPr>
          <w:rFonts w:ascii="Times New Roman" w:hAnsi="Times New Roman" w:eastAsia="Times New Roman"/>
          <w:b/>
          <w:bCs/>
          <w:sz w:val="28"/>
          <w:szCs w:val="28"/>
          <w:lang w:eastAsia="ru-RU"/>
        </w:rPr>
        <w:t xml:space="preserve">2.2. Упражнение “Распределение времени” </w:t>
      </w:r>
      <w:r>
        <w:rPr>
          <w:rFonts w:ascii="Times New Roman" w:hAnsi="Times New Roman" w:eastAsia="Times New Roman"/>
          <w:i/>
          <w:iCs/>
          <w:sz w:val="28"/>
          <w:szCs w:val="28"/>
          <w:lang w:eastAsia="ru-RU"/>
        </w:rPr>
        <w:t>(Слайд</w:t>
      </w:r>
      <w:r>
        <w:rPr>
          <w:rFonts w:hint="default" w:ascii="Times New Roman" w:hAnsi="Times New Roman" w:eastAsia="Times New Roman"/>
          <w:i/>
          <w:iCs/>
          <w:sz w:val="28"/>
          <w:szCs w:val="28"/>
          <w:lang w:val="en-US" w:eastAsia="ru-RU"/>
        </w:rPr>
        <w:t xml:space="preserve"> 7.</w:t>
      </w:r>
      <w:r>
        <w:rPr>
          <w:rFonts w:ascii="Times New Roman" w:hAnsi="Times New Roman" w:eastAsia="Times New Roman"/>
          <w:i/>
          <w:iCs/>
          <w:sz w:val="28"/>
          <w:szCs w:val="28"/>
          <w:lang w:eastAsia="ru-RU"/>
        </w:rPr>
        <w:t>)</w:t>
      </w:r>
    </w:p>
    <w:p w14:paraId="133DF999">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Цель</w:t>
      </w:r>
      <w:r>
        <w:rPr>
          <w:rFonts w:ascii="Times New Roman" w:hAnsi="Times New Roman" w:eastAsia="Times New Roman"/>
          <w:sz w:val="28"/>
          <w:szCs w:val="28"/>
          <w:lang w:eastAsia="ru-RU"/>
        </w:rPr>
        <w:t>: анализ затрат времени.</w:t>
      </w:r>
    </w:p>
    <w:p w14:paraId="2D3CCA83">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10  минут</w:t>
      </w:r>
    </w:p>
    <w:p w14:paraId="007AC0DA">
      <w:pPr>
        <w:shd w:val="clear" w:color="auto" w:fill="FFFFFF"/>
        <w:spacing w:after="104"/>
        <w:ind w:firstLine="708"/>
        <w:jc w:val="both"/>
        <w:rPr>
          <w:rFonts w:ascii="Times New Roman" w:hAnsi="Times New Roman" w:eastAsia="Times New Roman"/>
          <w:i/>
          <w:sz w:val="28"/>
          <w:szCs w:val="28"/>
          <w:lang w:eastAsia="ru-RU"/>
        </w:rPr>
      </w:pPr>
      <w:r>
        <w:rPr>
          <w:rFonts w:ascii="Times New Roman" w:hAnsi="Times New Roman" w:eastAsia="Times New Roman"/>
          <w:sz w:val="28"/>
          <w:szCs w:val="28"/>
          <w:lang w:eastAsia="ru-RU"/>
        </w:rPr>
        <w:t xml:space="preserve">- А теперь перейдём к следующему этапу нашей работы. Перед вами лежит бланк №1. Эта диаграмма представляет собой отрезок времени, равный одним суткам. </w:t>
      </w:r>
    </w:p>
    <w:p w14:paraId="68CF4A1A">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Закрасьте цветными карандашами сектора диаграммы в соответствии с затратами своего времени. Циферблат отражает время суток. </w:t>
      </w:r>
    </w:p>
    <w:p w14:paraId="6E4AB5E4">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Что вы обычно делаете в течение одного дня? </w:t>
      </w:r>
    </w:p>
    <w:p w14:paraId="2C0A0978">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Советую для примера взять не учебный, а выходной день.</w:t>
      </w:r>
    </w:p>
    <w:p w14:paraId="2DE46769">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А теперь посчитайте и запишите, сколько времени вы посвящаете различным сферам жизни. </w:t>
      </w:r>
    </w:p>
    <w:p w14:paraId="5F607653">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Сколько часов в день, т.е. из 24 часов вы обычно посвящаете каждой из областей деятельности? </w:t>
      </w:r>
    </w:p>
    <w:p w14:paraId="65203920">
      <w:pPr>
        <w:shd w:val="clear" w:color="auto" w:fill="FFFFFF"/>
        <w:spacing w:after="104"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А теперь в бланке №2 в каждом случае проставьте в конце примерное количество часов:</w:t>
      </w:r>
    </w:p>
    <w:p w14:paraId="4E34BAAB">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отношения и семья___________ часов</w:t>
      </w:r>
    </w:p>
    <w:p w14:paraId="5F0367A8">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здоровье и спорт___________ часов</w:t>
      </w:r>
    </w:p>
    <w:p w14:paraId="7BCF18F3">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деньги___________ часов</w:t>
      </w:r>
    </w:p>
    <w:p w14:paraId="04924B37">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учеба, карьера___________ часов</w:t>
      </w:r>
    </w:p>
    <w:p w14:paraId="7E5E9D22">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личностный рост___________ часов</w:t>
      </w:r>
    </w:p>
    <w:p w14:paraId="5B621CFD">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друзья и окружение___________ часов</w:t>
      </w:r>
    </w:p>
    <w:p w14:paraId="1E83C9E7">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яркость жизни___________ часов</w:t>
      </w:r>
    </w:p>
    <w:p w14:paraId="2C4199F6">
      <w:pPr>
        <w:numPr>
          <w:ilvl w:val="0"/>
          <w:numId w:val="4"/>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духовный рост и творчество___________ часов</w:t>
      </w:r>
    </w:p>
    <w:p w14:paraId="1A3A2E0C">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Итого</w:t>
      </w:r>
      <w:r>
        <w:rPr>
          <w:rFonts w:ascii="Times New Roman" w:hAnsi="Times New Roman" w:eastAsia="Times New Roman"/>
          <w:sz w:val="28"/>
          <w:szCs w:val="28"/>
          <w:lang w:eastAsia="ru-RU"/>
        </w:rPr>
        <w:t> = 24 часа</w:t>
      </w:r>
    </w:p>
    <w:p w14:paraId="62B92629">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Теперь посмотрите на банк 1 и бланк 2.</w:t>
      </w:r>
    </w:p>
    <w:p w14:paraId="1CBFD50E">
      <w:pPr>
        <w:numPr>
          <w:ilvl w:val="0"/>
          <w:numId w:val="5"/>
        </w:numPr>
        <w:shd w:val="clear" w:color="auto" w:fill="FFFFFF"/>
        <w:suppressAutoHyphens w:val="0"/>
        <w:spacing w:after="0" w:line="240" w:lineRule="auto"/>
        <w:ind w:left="0"/>
        <w:rPr>
          <w:rFonts w:ascii="Times New Roman" w:hAnsi="Times New Roman" w:eastAsia="Times New Roman"/>
          <w:sz w:val="28"/>
          <w:szCs w:val="28"/>
          <w:lang w:eastAsia="ru-RU"/>
        </w:rPr>
      </w:pPr>
      <w:r>
        <w:rPr>
          <w:rFonts w:ascii="Times New Roman" w:hAnsi="Times New Roman" w:eastAsia="Times New Roman"/>
          <w:sz w:val="28"/>
          <w:szCs w:val="28"/>
          <w:lang w:eastAsia="ru-RU"/>
        </w:rPr>
        <w:t>Довольны ли вы тем, как ты распределяете собственное время?</w:t>
      </w:r>
    </w:p>
    <w:p w14:paraId="5A3002E5">
      <w:pPr>
        <w:numPr>
          <w:ilvl w:val="0"/>
          <w:numId w:val="5"/>
        </w:numPr>
        <w:shd w:val="clear" w:color="auto" w:fill="FFFFFF"/>
        <w:suppressAutoHyphens w:val="0"/>
        <w:spacing w:after="0" w:line="240" w:lineRule="auto"/>
        <w:ind w:left="0"/>
        <w:rPr>
          <w:rFonts w:ascii="Times New Roman" w:hAnsi="Times New Roman" w:eastAsia="Times New Roman"/>
          <w:sz w:val="28"/>
          <w:szCs w:val="28"/>
          <w:lang w:eastAsia="ru-RU"/>
        </w:rPr>
      </w:pPr>
      <w:r>
        <w:rPr>
          <w:rFonts w:ascii="Times New Roman" w:hAnsi="Times New Roman" w:eastAsia="Times New Roman"/>
          <w:sz w:val="28"/>
          <w:szCs w:val="28"/>
          <w:lang w:eastAsia="ru-RU"/>
        </w:rPr>
        <w:t>Для чего бы вы хотели иметь больше времени?</w:t>
      </w:r>
    </w:p>
    <w:p w14:paraId="68DF4D77">
      <w:pPr>
        <w:numPr>
          <w:ilvl w:val="0"/>
          <w:numId w:val="5"/>
        </w:numPr>
        <w:shd w:val="clear" w:color="auto" w:fill="FFFFFF"/>
        <w:suppressAutoHyphens w:val="0"/>
        <w:spacing w:after="0" w:line="240" w:lineRule="auto"/>
        <w:ind w:left="0"/>
        <w:rPr>
          <w:rFonts w:ascii="Times New Roman" w:hAnsi="Times New Roman" w:eastAsia="Times New Roman"/>
          <w:sz w:val="28"/>
          <w:szCs w:val="28"/>
          <w:lang w:eastAsia="ru-RU"/>
        </w:rPr>
      </w:pPr>
      <w:r>
        <w:rPr>
          <w:rFonts w:ascii="Times New Roman" w:hAnsi="Times New Roman" w:eastAsia="Times New Roman"/>
          <w:sz w:val="28"/>
          <w:szCs w:val="28"/>
          <w:lang w:eastAsia="ru-RU"/>
        </w:rPr>
        <w:t>На что вы хотели бы тратить меньше времени?</w:t>
      </w:r>
    </w:p>
    <w:p w14:paraId="5A7F168A">
      <w:pPr>
        <w:numPr>
          <w:ilvl w:val="0"/>
          <w:numId w:val="5"/>
        </w:numPr>
        <w:shd w:val="clear" w:color="auto" w:fill="FFFFFF"/>
        <w:suppressAutoHyphens w:val="0"/>
        <w:spacing w:after="0" w:line="240" w:lineRule="auto"/>
        <w:ind w:left="0"/>
        <w:rPr>
          <w:rFonts w:ascii="Times New Roman" w:hAnsi="Times New Roman" w:eastAsia="Times New Roman"/>
          <w:b/>
          <w:bCs/>
          <w:sz w:val="28"/>
          <w:szCs w:val="28"/>
          <w:lang w:eastAsia="ru-RU"/>
        </w:rPr>
      </w:pPr>
      <w:r>
        <w:rPr>
          <w:rFonts w:ascii="Times New Roman" w:hAnsi="Times New Roman" w:eastAsia="Times New Roman"/>
          <w:sz w:val="28"/>
          <w:szCs w:val="28"/>
          <w:lang w:eastAsia="ru-RU"/>
        </w:rPr>
        <w:t>Что вы можете реально предпринять, чтобы достичь соответствующих перемен?</w:t>
      </w:r>
    </w:p>
    <w:p w14:paraId="05BE34FD">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2.3. Упражнение “Хронофаги”.</w:t>
      </w:r>
      <w:r>
        <w:rPr>
          <w:rFonts w:ascii="Times New Roman" w:hAnsi="Times New Roman" w:eastAsia="Times New Roman"/>
          <w:sz w:val="28"/>
          <w:szCs w:val="28"/>
          <w:lang w:eastAsia="ru-RU"/>
        </w:rPr>
        <w:t xml:space="preserve"> </w:t>
      </w:r>
      <w:r>
        <w:rPr>
          <w:rFonts w:ascii="Times New Roman" w:hAnsi="Times New Roman" w:eastAsia="Times New Roman"/>
          <w:i/>
          <w:iCs/>
          <w:sz w:val="28"/>
          <w:szCs w:val="28"/>
          <w:lang w:eastAsia="ru-RU"/>
        </w:rPr>
        <w:t xml:space="preserve">(Слайд </w:t>
      </w:r>
      <w:r>
        <w:rPr>
          <w:rFonts w:hint="default" w:ascii="Times New Roman" w:hAnsi="Times New Roman" w:eastAsia="Times New Roman"/>
          <w:i/>
          <w:iCs/>
          <w:sz w:val="28"/>
          <w:szCs w:val="28"/>
          <w:lang w:val="en-US" w:eastAsia="ru-RU"/>
        </w:rPr>
        <w:t>8.</w:t>
      </w:r>
      <w:r>
        <w:rPr>
          <w:rFonts w:ascii="Times New Roman" w:hAnsi="Times New Roman" w:eastAsia="Times New Roman"/>
          <w:i/>
          <w:iCs/>
          <w:sz w:val="28"/>
          <w:szCs w:val="28"/>
          <w:lang w:eastAsia="ru-RU"/>
        </w:rPr>
        <w:t>)</w:t>
      </w:r>
    </w:p>
    <w:p w14:paraId="5F43C390">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Цель</w:t>
      </w:r>
      <w:r>
        <w:rPr>
          <w:rFonts w:ascii="Times New Roman" w:hAnsi="Times New Roman" w:eastAsia="Times New Roman"/>
          <w:sz w:val="28"/>
          <w:szCs w:val="28"/>
          <w:lang w:eastAsia="ru-RU"/>
        </w:rPr>
        <w:t>: поиск личных хронофагов.</w:t>
      </w:r>
    </w:p>
    <w:p w14:paraId="2CE78DC0">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4 минуты.</w:t>
      </w:r>
    </w:p>
    <w:p w14:paraId="4211AB10">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Итак, вы попробовали  проанализировать свой день. Некоторые из вас увидели, те занятия, которые мешают вам, на которые вы отводите много своего времени в итоге не успеваете сделать, то что для вас важно. </w:t>
      </w:r>
    </w:p>
    <w:p w14:paraId="13670DF8">
      <w:pPr>
        <w:shd w:val="clear" w:color="auto" w:fill="FFFFFF"/>
        <w:spacing w:after="104" w:line="240" w:lineRule="auto"/>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Есть такие дела, которые не приносят никакой пользы человеку, а только зря “пожирают” его время. </w:t>
      </w:r>
      <w:r>
        <w:rPr>
          <w:rFonts w:ascii="Times New Roman" w:hAnsi="Times New Roman" w:eastAsia="Times New Roman"/>
          <w:i/>
          <w:sz w:val="28"/>
          <w:szCs w:val="28"/>
          <w:lang w:eastAsia="ru-RU"/>
        </w:rPr>
        <w:t>Это так называемые хронофаги.</w:t>
      </w:r>
      <w:r>
        <w:rPr>
          <w:rFonts w:ascii="Times New Roman" w:hAnsi="Times New Roman" w:eastAsia="Times New Roman"/>
          <w:sz w:val="28"/>
          <w:szCs w:val="28"/>
          <w:lang w:eastAsia="ru-RU"/>
        </w:rPr>
        <w:t xml:space="preserve"> </w:t>
      </w:r>
    </w:p>
    <w:p w14:paraId="0884CAE3">
      <w:pPr>
        <w:shd w:val="clear" w:color="auto" w:fill="FFFFFF"/>
        <w:spacing w:after="0" w:line="240" w:lineRule="auto"/>
        <w:rPr>
          <w:rFonts w:ascii="Times New Roman" w:hAnsi="Times New Roman" w:eastAsia="Times New Roman"/>
          <w:sz w:val="28"/>
          <w:szCs w:val="28"/>
          <w:lang w:eastAsia="ru-RU"/>
        </w:rPr>
      </w:pPr>
      <w:r>
        <w:rPr>
          <w:rFonts w:ascii="Times New Roman" w:hAnsi="Times New Roman" w:eastAsia="Times New Roman"/>
          <w:b/>
          <w:sz w:val="28"/>
          <w:szCs w:val="28"/>
          <w:lang w:eastAsia="ru-RU"/>
        </w:rPr>
        <w:t xml:space="preserve">- Например: </w:t>
      </w:r>
      <w:r>
        <w:rPr>
          <w:rFonts w:ascii="Times New Roman" w:hAnsi="Times New Roman" w:eastAsia="Times New Roman"/>
          <w:sz w:val="28"/>
          <w:szCs w:val="28"/>
          <w:lang w:eastAsia="ru-RU"/>
        </w:rPr>
        <w:t>неумение вовремя закончить телефонный разговор, сидение “просто так” в “Контакте”, откладывание дел на потом и др.</w:t>
      </w:r>
    </w:p>
    <w:p w14:paraId="066373B3">
      <w:pPr>
        <w:shd w:val="clear" w:color="auto" w:fill="FFFFFF"/>
        <w:spacing w:after="0" w:line="240" w:lineRule="auto"/>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Используется мягкая игрушка. </w:t>
      </w:r>
    </w:p>
    <w:p w14:paraId="61663DD6">
      <w:pPr>
        <w:shd w:val="clear" w:color="auto" w:fill="FFFFFF"/>
        <w:spacing w:after="0" w:line="240" w:lineRule="auto"/>
        <w:rPr>
          <w:rFonts w:ascii="Times New Roman" w:hAnsi="Times New Roman" w:eastAsia="Times New Roman"/>
          <w:i/>
          <w:sz w:val="28"/>
          <w:szCs w:val="28"/>
          <w:lang w:eastAsia="ru-RU"/>
        </w:rPr>
      </w:pPr>
      <w:r>
        <w:rPr>
          <w:rFonts w:ascii="Times New Roman" w:hAnsi="Times New Roman" w:eastAsia="Times New Roman"/>
          <w:sz w:val="28"/>
          <w:szCs w:val="28"/>
          <w:lang w:eastAsia="ru-RU"/>
        </w:rPr>
        <w:t xml:space="preserve">- сейчас передавая по кругу, игрушку каждому из вас вам необходимо при получении игрушки называть </w:t>
      </w:r>
      <w:r>
        <w:rPr>
          <w:rFonts w:ascii="Times New Roman" w:hAnsi="Times New Roman" w:eastAsia="Times New Roman"/>
          <w:i/>
          <w:sz w:val="28"/>
          <w:szCs w:val="28"/>
          <w:lang w:eastAsia="ru-RU"/>
        </w:rPr>
        <w:t>“свой хронофаг”.</w:t>
      </w:r>
    </w:p>
    <w:p w14:paraId="6ED00A84">
      <w:pPr>
        <w:shd w:val="clear" w:color="auto" w:fill="FFFFFF"/>
        <w:spacing w:after="0" w:line="240" w:lineRule="auto"/>
        <w:ind w:firstLine="708"/>
        <w:rPr>
          <w:rFonts w:ascii="Times New Roman" w:hAnsi="Times New Roman" w:eastAsia="Times New Roman"/>
          <w:b/>
          <w:sz w:val="28"/>
          <w:szCs w:val="28"/>
          <w:lang w:eastAsia="ru-RU"/>
        </w:rPr>
      </w:pPr>
      <w:r>
        <w:rPr>
          <w:rFonts w:ascii="Times New Roman" w:hAnsi="Times New Roman" w:eastAsia="Times New Roman"/>
          <w:b/>
          <w:sz w:val="28"/>
          <w:szCs w:val="28"/>
          <w:lang w:eastAsia="ru-RU"/>
        </w:rPr>
        <w:t>Вывод психолога:</w:t>
      </w:r>
    </w:p>
    <w:p w14:paraId="303AB992">
      <w:pPr>
        <w:spacing w:after="0"/>
        <w:rPr>
          <w:rFonts w:ascii="Times New Roman" w:hAnsi="Times New Roman"/>
          <w:sz w:val="28"/>
          <w:szCs w:val="28"/>
        </w:rPr>
      </w:pPr>
      <w:r>
        <w:rPr>
          <w:rFonts w:ascii="Times New Roman" w:hAnsi="Times New Roman"/>
          <w:sz w:val="28"/>
          <w:szCs w:val="28"/>
        </w:rPr>
        <w:t xml:space="preserve">- Итак, если проанализировать все то, чем вы занимаетесь, можно выписать целый список. </w:t>
      </w:r>
    </w:p>
    <w:p w14:paraId="1F5737A2">
      <w:pPr>
        <w:spacing w:after="0"/>
        <w:rPr>
          <w:rFonts w:ascii="Times New Roman" w:hAnsi="Times New Roman"/>
          <w:sz w:val="28"/>
          <w:szCs w:val="28"/>
        </w:rPr>
      </w:pPr>
      <w:r>
        <w:rPr>
          <w:rFonts w:ascii="Times New Roman" w:hAnsi="Times New Roman"/>
          <w:sz w:val="28"/>
          <w:szCs w:val="28"/>
        </w:rPr>
        <w:t>- На каждое из этих дел  уходит определенное количество времени. Кто может сказать, что   успевает сделать все</w:t>
      </w:r>
      <w:r>
        <w:rPr>
          <w:rFonts w:ascii="Times New Roman" w:hAnsi="Times New Roman"/>
          <w:b/>
          <w:sz w:val="28"/>
          <w:szCs w:val="28"/>
        </w:rPr>
        <w:t>,</w:t>
      </w:r>
      <w:r>
        <w:rPr>
          <w:rFonts w:ascii="Times New Roman" w:hAnsi="Times New Roman"/>
          <w:sz w:val="28"/>
          <w:szCs w:val="28"/>
        </w:rPr>
        <w:t xml:space="preserve"> что нужно за день? Очень мало людей могут похвалиться этим. </w:t>
      </w:r>
    </w:p>
    <w:p w14:paraId="6841B1EB">
      <w:pPr>
        <w:spacing w:after="0"/>
        <w:rPr>
          <w:rFonts w:ascii="Times New Roman" w:hAnsi="Times New Roman"/>
          <w:sz w:val="28"/>
          <w:szCs w:val="28"/>
        </w:rPr>
      </w:pPr>
      <w:r>
        <w:rPr>
          <w:rFonts w:ascii="Times New Roman" w:hAnsi="Times New Roman"/>
          <w:sz w:val="28"/>
          <w:szCs w:val="28"/>
        </w:rPr>
        <w:t>- Если есть такие, можете ли сказать, поделиться с остальными своим секретом?</w:t>
      </w:r>
    </w:p>
    <w:p w14:paraId="200E5304">
      <w:pPr>
        <w:tabs>
          <w:tab w:val="right" w:pos="9637"/>
        </w:tabs>
        <w:spacing w:after="0"/>
        <w:rPr>
          <w:rFonts w:ascii="Times New Roman" w:hAnsi="Times New Roman" w:eastAsia="Times New Roman"/>
          <w:sz w:val="28"/>
          <w:szCs w:val="28"/>
          <w:lang w:eastAsia="ru-RU"/>
        </w:rPr>
      </w:pPr>
      <w:r>
        <w:rPr>
          <w:rFonts w:ascii="Times New Roman" w:hAnsi="Times New Roman"/>
          <w:sz w:val="28"/>
          <w:szCs w:val="28"/>
        </w:rPr>
        <w:t>- Есть специальные техники, которые помогают людям в этом – «Тайм-менеджме</w:t>
      </w:r>
      <w:r>
        <w:rPr>
          <w:rFonts w:ascii="Times New Roman" w:hAnsi="Times New Roman"/>
          <w:sz w:val="28"/>
          <w:szCs w:val="28"/>
          <w:lang w:val="ru-RU"/>
        </w:rPr>
        <w:t>нт</w:t>
      </w:r>
      <w:r>
        <w:rPr>
          <w:rFonts w:hint="default" w:ascii="Times New Roman" w:hAnsi="Times New Roman"/>
          <w:sz w:val="28"/>
          <w:szCs w:val="28"/>
          <w:lang w:val="ru-RU"/>
        </w:rPr>
        <w:t>»</w:t>
      </w:r>
      <w:r>
        <w:rPr>
          <w:rFonts w:ascii="Times New Roman" w:hAnsi="Times New Roman"/>
          <w:sz w:val="28"/>
          <w:szCs w:val="28"/>
        </w:rPr>
        <w:tab/>
      </w:r>
      <w:r>
        <w:rPr>
          <w:rFonts w:ascii="Times New Roman" w:hAnsi="Times New Roman" w:eastAsia="Times New Roman"/>
          <w:sz w:val="28"/>
          <w:szCs w:val="28"/>
          <w:lang w:eastAsia="ru-RU"/>
        </w:rPr>
        <w:t>- Эффективность означает выбор наилучшего варианта из имеющихся возможностей и выполнение его наилучшим образом.</w:t>
      </w:r>
    </w:p>
    <w:p w14:paraId="0274444B">
      <w:pPr>
        <w:spacing w:after="0"/>
        <w:ind w:firstLine="680"/>
        <w:rPr>
          <w:rFonts w:ascii="Times New Roman" w:hAnsi="Times New Roman" w:eastAsia="Times New Roman"/>
          <w:sz w:val="28"/>
          <w:szCs w:val="28"/>
          <w:lang w:eastAsia="ru-RU"/>
        </w:rPr>
      </w:pPr>
      <w:r>
        <w:rPr>
          <w:rFonts w:ascii="Times New Roman" w:hAnsi="Times New Roman" w:eastAsia="Times New Roman"/>
          <w:b/>
          <w:sz w:val="28"/>
          <w:szCs w:val="28"/>
          <w:lang w:eastAsia="ru-RU"/>
        </w:rPr>
        <w:t>2.4</w:t>
      </w:r>
      <w:r>
        <w:rPr>
          <w:rFonts w:ascii="Times New Roman" w:hAnsi="Times New Roman" w:eastAsia="Times New Roman"/>
          <w:sz w:val="28"/>
          <w:szCs w:val="28"/>
          <w:lang w:eastAsia="ru-RU"/>
        </w:rPr>
        <w:t xml:space="preserve">. </w:t>
      </w:r>
      <w:r>
        <w:rPr>
          <w:rFonts w:ascii="Times New Roman" w:hAnsi="Times New Roman"/>
          <w:b/>
          <w:sz w:val="28"/>
          <w:szCs w:val="28"/>
        </w:rPr>
        <w:t>Беседа «</w:t>
      </w:r>
      <w:r>
        <w:rPr>
          <w:rFonts w:ascii="Times New Roman" w:hAnsi="Times New Roman"/>
          <w:b/>
          <w:color w:val="000000"/>
          <w:sz w:val="28"/>
          <w:szCs w:val="28"/>
        </w:rPr>
        <w:t>Возможные причины неэффективного использования времени</w:t>
      </w:r>
      <w:r>
        <w:rPr>
          <w:rFonts w:ascii="Times New Roman" w:hAnsi="Times New Roman"/>
          <w:b/>
          <w:sz w:val="28"/>
          <w:szCs w:val="28"/>
        </w:rPr>
        <w:t>»</w:t>
      </w:r>
      <w:r>
        <w:rPr>
          <w:rFonts w:ascii="Times New Roman" w:hAnsi="Times New Roman" w:eastAsia="Times New Roman"/>
          <w:sz w:val="28"/>
          <w:szCs w:val="28"/>
          <w:lang w:eastAsia="ru-RU"/>
        </w:rPr>
        <w:t xml:space="preserve"> </w:t>
      </w:r>
    </w:p>
    <w:p w14:paraId="0F144139">
      <w:pPr>
        <w:spacing w:after="0"/>
        <w:ind w:firstLine="680"/>
        <w:rPr>
          <w:rFonts w:ascii="Times New Roman" w:hAnsi="Times New Roman" w:eastAsia="Times New Roman"/>
          <w:sz w:val="28"/>
          <w:szCs w:val="28"/>
          <w:lang w:eastAsia="ru-RU"/>
        </w:rPr>
      </w:pPr>
      <w:r>
        <w:rPr>
          <w:rFonts w:ascii="Times New Roman" w:hAnsi="Times New Roman" w:eastAsia="Times New Roman"/>
          <w:b/>
          <w:sz w:val="28"/>
          <w:szCs w:val="28"/>
          <w:lang w:eastAsia="ru-RU"/>
        </w:rPr>
        <w:t>Цель:</w:t>
      </w:r>
      <w:r>
        <w:rPr>
          <w:rFonts w:ascii="Times New Roman" w:hAnsi="Times New Roman" w:eastAsia="Times New Roman"/>
          <w:sz w:val="28"/>
          <w:szCs w:val="28"/>
          <w:lang w:eastAsia="ru-RU"/>
        </w:rPr>
        <w:t xml:space="preserve"> анализ причин неэффективного использования времени студентами.</w:t>
      </w:r>
    </w:p>
    <w:p w14:paraId="16E79666">
      <w:pPr>
        <w:spacing w:after="0"/>
        <w:ind w:firstLine="680"/>
        <w:rPr>
          <w:rFonts w:ascii="Times New Roman" w:hAnsi="Times New Roman" w:eastAsia="Times New Roman"/>
          <w:sz w:val="28"/>
          <w:szCs w:val="28"/>
          <w:lang w:eastAsia="ru-RU"/>
        </w:rPr>
      </w:pPr>
      <w:r>
        <w:rPr>
          <w:rFonts w:ascii="Times New Roman" w:hAnsi="Times New Roman" w:eastAsia="Times New Roman"/>
          <w:b/>
          <w:sz w:val="28"/>
          <w:szCs w:val="28"/>
          <w:lang w:eastAsia="ru-RU"/>
        </w:rPr>
        <w:t xml:space="preserve">Время: </w:t>
      </w:r>
      <w:r>
        <w:rPr>
          <w:rFonts w:ascii="Times New Roman" w:hAnsi="Times New Roman" w:eastAsia="Times New Roman"/>
          <w:sz w:val="28"/>
          <w:szCs w:val="28"/>
          <w:lang w:eastAsia="ru-RU"/>
        </w:rPr>
        <w:t>7 минут.</w:t>
      </w:r>
    </w:p>
    <w:p w14:paraId="2BA9930A">
      <w:pPr>
        <w:pStyle w:val="9"/>
        <w:spacing w:after="0"/>
        <w:ind w:left="0" w:firstLine="0"/>
        <w:rPr>
          <w:rFonts w:ascii="Times New Roman" w:hAnsi="Times New Roman" w:eastAsia="Times New Roman"/>
          <w:sz w:val="28"/>
          <w:szCs w:val="28"/>
          <w:lang w:eastAsia="ru-RU"/>
        </w:rPr>
      </w:pPr>
      <w:r>
        <w:rPr>
          <w:rFonts w:ascii="Times New Roman" w:hAnsi="Times New Roman"/>
          <w:sz w:val="28"/>
          <w:szCs w:val="28"/>
        </w:rPr>
        <w:t xml:space="preserve">- Итак, рассмотри подробнее, что же является причинами неэффективного использования времени можно разделить на две группы: </w:t>
      </w:r>
      <w:r>
        <w:rPr>
          <w:rFonts w:ascii="Times New Roman" w:hAnsi="Times New Roman"/>
          <w:i/>
          <w:sz w:val="28"/>
          <w:szCs w:val="28"/>
        </w:rPr>
        <w:t>внешние и внутренние.</w:t>
      </w:r>
      <w:r>
        <w:rPr>
          <w:rFonts w:ascii="Times New Roman" w:hAnsi="Times New Roman" w:eastAsia="Times New Roman"/>
          <w:sz w:val="28"/>
          <w:szCs w:val="28"/>
          <w:lang w:eastAsia="ru-RU"/>
        </w:rPr>
        <w:t xml:space="preserve"> </w:t>
      </w:r>
    </w:p>
    <w:p w14:paraId="5998432E">
      <w:pPr>
        <w:spacing w:after="0" w:line="240" w:lineRule="auto"/>
        <w:ind w:firstLine="680"/>
        <w:contextualSpacing/>
        <w:jc w:val="both"/>
        <w:rPr>
          <w:rFonts w:ascii="Times New Roman" w:hAnsi="Times New Roman" w:eastAsia="Times New Roman"/>
          <w:i/>
          <w:sz w:val="28"/>
          <w:szCs w:val="28"/>
          <w:lang w:eastAsia="ru-RU"/>
        </w:rPr>
      </w:pPr>
      <w:r>
        <w:rPr>
          <w:rFonts w:ascii="Times New Roman" w:hAnsi="Times New Roman" w:eastAsia="Times New Roman"/>
          <w:i/>
          <w:sz w:val="28"/>
          <w:szCs w:val="28"/>
          <w:lang w:eastAsia="ru-RU"/>
        </w:rPr>
        <w:t>Помехи извне</w:t>
      </w:r>
      <w:r>
        <w:rPr>
          <w:rFonts w:ascii="Times New Roman" w:hAnsi="Times New Roman" w:eastAsia="Times New Roman"/>
          <w:sz w:val="28"/>
          <w:szCs w:val="28"/>
          <w:lang w:eastAsia="ru-RU"/>
        </w:rPr>
        <w:t xml:space="preserve"> — это плоды нашего рабочего окружения; события, отвлекающие внимание и лишающие контроля над временем. Эти поглотители времени бывают следующими: </w:t>
      </w:r>
      <w:r>
        <w:rPr>
          <w:rFonts w:ascii="Times New Roman" w:hAnsi="Times New Roman" w:eastAsia="Times New Roman"/>
          <w:i/>
          <w:sz w:val="28"/>
          <w:szCs w:val="28"/>
          <w:lang w:eastAsia="ru-RU"/>
        </w:rPr>
        <w:t>(Слайд</w:t>
      </w:r>
      <w:r>
        <w:rPr>
          <w:rFonts w:hint="default" w:ascii="Times New Roman" w:hAnsi="Times New Roman" w:eastAsia="Times New Roman"/>
          <w:i/>
          <w:sz w:val="28"/>
          <w:szCs w:val="28"/>
          <w:lang w:val="en-US" w:eastAsia="ru-RU"/>
        </w:rPr>
        <w:t xml:space="preserve"> 9.</w:t>
      </w:r>
      <w:r>
        <w:rPr>
          <w:rFonts w:ascii="Times New Roman" w:hAnsi="Times New Roman" w:eastAsia="Times New Roman"/>
          <w:i/>
          <w:sz w:val="28"/>
          <w:szCs w:val="28"/>
          <w:lang w:eastAsia="ru-RU"/>
        </w:rPr>
        <w:t xml:space="preserve"> ) </w:t>
      </w:r>
    </w:p>
    <w:p w14:paraId="28CC01D3">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задержки при выходе из дому (Ключи забывали дома?); </w:t>
      </w:r>
    </w:p>
    <w:p w14:paraId="328671E9">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задержки в дороге (Очередь на маршрутку); </w:t>
      </w:r>
    </w:p>
    <w:p w14:paraId="5B657DD6">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болтовня с друзьями (типа коммуникации, </w:t>
      </w:r>
      <w:r>
        <w:rPr>
          <w:rFonts w:ascii="Times New Roman" w:hAnsi="Times New Roman"/>
          <w:sz w:val="28"/>
          <w:szCs w:val="28"/>
        </w:rPr>
        <w:t>Однокласники.ру и</w:t>
      </w:r>
    </w:p>
    <w:p w14:paraId="3E4AED7C">
      <w:pPr>
        <w:spacing w:after="0" w:line="240" w:lineRule="auto"/>
        <w:jc w:val="both"/>
        <w:rPr>
          <w:rFonts w:ascii="Times New Roman" w:hAnsi="Times New Roman" w:eastAsia="Times New Roman"/>
          <w:sz w:val="28"/>
          <w:szCs w:val="28"/>
          <w:lang w:eastAsia="ru-RU"/>
        </w:rPr>
      </w:pPr>
      <w:r>
        <w:rPr>
          <w:rFonts w:ascii="Times New Roman" w:hAnsi="Times New Roman"/>
          <w:sz w:val="28"/>
          <w:szCs w:val="28"/>
        </w:rPr>
        <w:t xml:space="preserve">          Вконтакте.ру (и др. социальные сети)</w:t>
      </w:r>
      <w:r>
        <w:rPr>
          <w:rFonts w:ascii="Times New Roman" w:hAnsi="Times New Roman" w:eastAsia="Times New Roman"/>
          <w:sz w:val="28"/>
          <w:szCs w:val="28"/>
          <w:lang w:eastAsia="ru-RU"/>
        </w:rPr>
        <w:t xml:space="preserve">); </w:t>
      </w:r>
    </w:p>
    <w:p w14:paraId="03A5E5C6">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неполадки с компьютером и доступом в Интернет; </w:t>
      </w:r>
    </w:p>
    <w:p w14:paraId="15695688">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электронная почта (спам); </w:t>
      </w:r>
    </w:p>
    <w:p w14:paraId="4E5A4346">
      <w:pPr>
        <w:numPr>
          <w:ilvl w:val="0"/>
          <w:numId w:val="6"/>
        </w:numPr>
        <w:spacing w:after="0" w:line="240" w:lineRule="auto"/>
        <w:ind w:left="0" w:hanging="76"/>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поиск папок, ручек и т. д.; </w:t>
      </w:r>
    </w:p>
    <w:p w14:paraId="3CBF7046">
      <w:pPr>
        <w:numPr>
          <w:ilvl w:val="0"/>
          <w:numId w:val="6"/>
        </w:numPr>
        <w:spacing w:after="0" w:line="240" w:lineRule="auto"/>
        <w:ind w:left="0" w:hanging="76"/>
        <w:jc w:val="both"/>
        <w:rPr>
          <w:sz w:val="28"/>
          <w:szCs w:val="28"/>
        </w:rPr>
      </w:pPr>
      <w:r>
        <w:rPr>
          <w:rFonts w:ascii="Times New Roman" w:hAnsi="Times New Roman" w:eastAsia="Times New Roman"/>
          <w:sz w:val="28"/>
          <w:szCs w:val="28"/>
          <w:lang w:eastAsia="ru-RU"/>
        </w:rPr>
        <w:t xml:space="preserve">телефонные звонки. </w:t>
      </w:r>
    </w:p>
    <w:p w14:paraId="34C97D38">
      <w:pPr>
        <w:pStyle w:val="7"/>
        <w:spacing w:before="0" w:after="0"/>
        <w:contextualSpacing/>
        <w:jc w:val="both"/>
        <w:rPr>
          <w:sz w:val="28"/>
          <w:szCs w:val="28"/>
        </w:rPr>
      </w:pPr>
      <w:r>
        <w:rPr>
          <w:sz w:val="28"/>
          <w:szCs w:val="28"/>
        </w:rPr>
        <w:t xml:space="preserve">- Кроме </w:t>
      </w:r>
      <w:r>
        <w:fldChar w:fldCharType="begin"/>
      </w:r>
      <w:r>
        <w:instrText xml:space="preserve"> HYPERLINK "http://pocketnotes.ru/2008/02/03/time-killers-internal/" </w:instrText>
      </w:r>
      <w:r>
        <w:fldChar w:fldCharType="separate"/>
      </w:r>
      <w:r>
        <w:rPr>
          <w:rStyle w:val="4"/>
          <w:i/>
          <w:color w:val="000000"/>
          <w:sz w:val="28"/>
          <w:szCs w:val="28"/>
          <w:u w:val="none"/>
        </w:rPr>
        <w:t>внешних пожирателей времени</w:t>
      </w:r>
      <w:r>
        <w:rPr>
          <w:rStyle w:val="4"/>
          <w:i/>
          <w:color w:val="000000"/>
          <w:sz w:val="28"/>
          <w:szCs w:val="28"/>
          <w:u w:val="none"/>
        </w:rPr>
        <w:fldChar w:fldCharType="end"/>
      </w:r>
      <w:r>
        <w:rPr>
          <w:i/>
          <w:sz w:val="28"/>
          <w:szCs w:val="28"/>
        </w:rPr>
        <w:t xml:space="preserve"> </w:t>
      </w:r>
      <w:r>
        <w:rPr>
          <w:sz w:val="28"/>
          <w:szCs w:val="28"/>
        </w:rPr>
        <w:t xml:space="preserve">существуют </w:t>
      </w:r>
      <w:r>
        <w:rPr>
          <w:i/>
          <w:sz w:val="28"/>
          <w:szCs w:val="28"/>
        </w:rPr>
        <w:t>и внутренние</w:t>
      </w:r>
      <w:r>
        <w:rPr>
          <w:sz w:val="28"/>
          <w:szCs w:val="28"/>
        </w:rPr>
        <w:t xml:space="preserve">, которые съедают ваше время изнутри: ваши черты характера и личные качества, вызывающие простои в работе, а в результате стресс и осознание того, что ничего не успеваете. </w:t>
      </w:r>
    </w:p>
    <w:p w14:paraId="1F2FB32C">
      <w:pPr>
        <w:pStyle w:val="7"/>
        <w:spacing w:before="0" w:after="0"/>
        <w:contextualSpacing/>
        <w:jc w:val="both"/>
        <w:rPr>
          <w:sz w:val="28"/>
          <w:szCs w:val="28"/>
        </w:rPr>
      </w:pPr>
      <w:r>
        <w:rPr>
          <w:sz w:val="28"/>
          <w:szCs w:val="28"/>
        </w:rPr>
        <w:t>- Работать над развитием своих личностных качеств необходимо, но это процесс длительный, чем избавление от внешних. Внутренние помехи являются частью нашей жизни, как  мы все знаем   от привычек очень тяжело отказаться или избавиться.</w:t>
      </w:r>
    </w:p>
    <w:p w14:paraId="50B81820">
      <w:pPr>
        <w:pStyle w:val="7"/>
        <w:spacing w:before="0" w:after="0"/>
        <w:contextualSpacing/>
        <w:jc w:val="both"/>
        <w:rPr>
          <w:sz w:val="28"/>
          <w:szCs w:val="28"/>
        </w:rPr>
      </w:pPr>
      <w:r>
        <w:rPr>
          <w:sz w:val="28"/>
          <w:szCs w:val="28"/>
        </w:rPr>
        <w:t>- Итак, с</w:t>
      </w:r>
      <w:r>
        <w:rPr>
          <w:b/>
          <w:sz w:val="28"/>
          <w:szCs w:val="28"/>
        </w:rPr>
        <w:t xml:space="preserve">реди внутренних помех можно отметить: </w:t>
      </w:r>
      <w:r>
        <w:rPr>
          <w:i/>
          <w:sz w:val="28"/>
          <w:szCs w:val="28"/>
        </w:rPr>
        <w:t>(Слайд</w:t>
      </w:r>
      <w:r>
        <w:rPr>
          <w:rFonts w:hint="default"/>
          <w:i/>
          <w:sz w:val="28"/>
          <w:szCs w:val="28"/>
          <w:lang w:val="ru-RU"/>
        </w:rPr>
        <w:t xml:space="preserve"> 10.</w:t>
      </w:r>
      <w:r>
        <w:rPr>
          <w:sz w:val="28"/>
          <w:szCs w:val="28"/>
        </w:rPr>
        <w:t>)</w:t>
      </w:r>
    </w:p>
    <w:p w14:paraId="68AC323C">
      <w:pPr>
        <w:numPr>
          <w:ilvl w:val="0"/>
          <w:numId w:val="7"/>
        </w:numPr>
        <w:spacing w:after="0" w:line="240" w:lineRule="auto"/>
        <w:ind w:left="0" w:hanging="294"/>
        <w:contextualSpacing/>
        <w:jc w:val="both"/>
        <w:rPr>
          <w:rFonts w:ascii="Times New Roman" w:hAnsi="Times New Roman"/>
          <w:sz w:val="28"/>
          <w:szCs w:val="28"/>
        </w:rPr>
      </w:pPr>
      <w:r>
        <w:rPr>
          <w:rFonts w:ascii="Times New Roman" w:hAnsi="Times New Roman"/>
          <w:sz w:val="28"/>
          <w:szCs w:val="28"/>
        </w:rPr>
        <w:t xml:space="preserve">неумение отказывать и говорить НЕТ; </w:t>
      </w:r>
    </w:p>
    <w:p w14:paraId="05CFF5EE">
      <w:pPr>
        <w:numPr>
          <w:ilvl w:val="0"/>
          <w:numId w:val="7"/>
        </w:numPr>
        <w:spacing w:after="0" w:line="240" w:lineRule="auto"/>
        <w:ind w:left="0" w:hanging="294"/>
        <w:contextualSpacing/>
        <w:jc w:val="both"/>
        <w:rPr>
          <w:rFonts w:ascii="Times New Roman" w:hAnsi="Times New Roman"/>
          <w:sz w:val="28"/>
          <w:szCs w:val="28"/>
        </w:rPr>
      </w:pPr>
      <w:r>
        <w:rPr>
          <w:rFonts w:ascii="Times New Roman" w:hAnsi="Times New Roman"/>
          <w:sz w:val="28"/>
          <w:szCs w:val="28"/>
        </w:rPr>
        <w:t xml:space="preserve">привычка хвататься за все и сразу; </w:t>
      </w:r>
    </w:p>
    <w:p w14:paraId="6C05FFD4">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неверная оценка сроков и объемов работ; </w:t>
      </w:r>
    </w:p>
    <w:p w14:paraId="4C39C10B">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желание всегда быть полезным и помогать всем; </w:t>
      </w:r>
    </w:p>
    <w:p w14:paraId="72859D0C">
      <w:pPr>
        <w:numPr>
          <w:ilvl w:val="0"/>
          <w:numId w:val="7"/>
        </w:numPr>
        <w:spacing w:after="0" w:line="240" w:lineRule="auto"/>
        <w:ind w:left="0"/>
        <w:jc w:val="both"/>
      </w:pPr>
      <w:r>
        <w:rPr>
          <w:rFonts w:ascii="Times New Roman" w:hAnsi="Times New Roman"/>
          <w:sz w:val="28"/>
          <w:szCs w:val="28"/>
        </w:rPr>
        <w:t xml:space="preserve">природная медлительность; </w:t>
      </w:r>
    </w:p>
    <w:p w14:paraId="41732E08">
      <w:pPr>
        <w:numPr>
          <w:ilvl w:val="0"/>
          <w:numId w:val="7"/>
        </w:numPr>
        <w:spacing w:after="0" w:line="240" w:lineRule="auto"/>
        <w:ind w:left="0"/>
        <w:jc w:val="both"/>
        <w:rPr>
          <w:rFonts w:ascii="Times New Roman" w:hAnsi="Times New Roman"/>
          <w:sz w:val="28"/>
          <w:szCs w:val="28"/>
        </w:rPr>
      </w:pPr>
      <w:r>
        <w:fldChar w:fldCharType="begin"/>
      </w:r>
      <w:r>
        <w:instrText xml:space="preserve"> HYPERLINK "http://sergeybiryukov.ru/2006/09/bloknot-pervyiy-shag-k-soznatelnosti/" \l "_blank" </w:instrText>
      </w:r>
      <w:r>
        <w:fldChar w:fldCharType="separate"/>
      </w:r>
      <w:r>
        <w:rPr>
          <w:rStyle w:val="4"/>
          <w:rFonts w:ascii="Times New Roman" w:hAnsi="Times New Roman"/>
          <w:color w:val="000000"/>
          <w:sz w:val="28"/>
          <w:szCs w:val="28"/>
          <w:u w:val="none"/>
        </w:rPr>
        <w:t>отсутствие привычки вести записи</w:t>
      </w:r>
      <w:r>
        <w:rPr>
          <w:rStyle w:val="4"/>
          <w:rFonts w:ascii="Times New Roman" w:hAnsi="Times New Roman"/>
          <w:color w:val="000000"/>
          <w:sz w:val="28"/>
          <w:szCs w:val="28"/>
          <w:u w:val="none"/>
        </w:rPr>
        <w:fldChar w:fldCharType="end"/>
      </w:r>
      <w:r>
        <w:rPr>
          <w:rFonts w:ascii="Times New Roman" w:hAnsi="Times New Roman"/>
          <w:color w:val="000000"/>
          <w:sz w:val="28"/>
          <w:szCs w:val="28"/>
        </w:rPr>
        <w:t xml:space="preserve">; </w:t>
      </w:r>
    </w:p>
    <w:p w14:paraId="2BBDDA10">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излишняя общительность; </w:t>
      </w:r>
    </w:p>
    <w:p w14:paraId="47BAD665">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привычка приступать к работе не обеспечив себя всем необходимым; </w:t>
      </w:r>
    </w:p>
    <w:p w14:paraId="51458B54">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не умение расставлять приоритеты; </w:t>
      </w:r>
    </w:p>
    <w:p w14:paraId="39D7581C">
      <w:pPr>
        <w:numPr>
          <w:ilvl w:val="0"/>
          <w:numId w:val="7"/>
        </w:numPr>
        <w:spacing w:after="0" w:line="240" w:lineRule="auto"/>
        <w:ind w:left="0"/>
        <w:jc w:val="both"/>
      </w:pPr>
      <w:r>
        <w:rPr>
          <w:rFonts w:ascii="Times New Roman" w:hAnsi="Times New Roman"/>
          <w:sz w:val="28"/>
          <w:szCs w:val="28"/>
        </w:rPr>
        <w:t xml:space="preserve">привычка каждые 5-10 минут проверять почту (блоги, </w:t>
      </w:r>
      <w:r>
        <w:fldChar w:fldCharType="begin"/>
      </w:r>
      <w:r>
        <w:instrText xml:space="preserve"> HYPERLINK "http://pocketnotes.ru/2007/09/25/no-internet-forum/" \l "_blank" </w:instrText>
      </w:r>
      <w:r>
        <w:fldChar w:fldCharType="separate"/>
      </w:r>
      <w:r>
        <w:rPr>
          <w:rStyle w:val="4"/>
          <w:rFonts w:ascii="Times New Roman" w:hAnsi="Times New Roman"/>
          <w:color w:val="000000"/>
          <w:sz w:val="28"/>
          <w:szCs w:val="28"/>
          <w:u w:val="none"/>
        </w:rPr>
        <w:t>форумы</w:t>
      </w:r>
      <w:r>
        <w:rPr>
          <w:rStyle w:val="4"/>
          <w:rFonts w:ascii="Times New Roman" w:hAnsi="Times New Roman"/>
          <w:color w:val="000000"/>
          <w:sz w:val="28"/>
          <w:szCs w:val="28"/>
          <w:u w:val="none"/>
        </w:rPr>
        <w:fldChar w:fldCharType="end"/>
      </w:r>
      <w:r>
        <w:rPr>
          <w:rFonts w:ascii="Times New Roman" w:hAnsi="Times New Roman"/>
          <w:color w:val="000000"/>
          <w:sz w:val="28"/>
          <w:szCs w:val="28"/>
        </w:rPr>
        <w:t xml:space="preserve">, </w:t>
      </w:r>
      <w:r>
        <w:rPr>
          <w:rFonts w:ascii="Times New Roman" w:hAnsi="Times New Roman"/>
          <w:sz w:val="28"/>
          <w:szCs w:val="28"/>
        </w:rPr>
        <w:t xml:space="preserve">RSS) или другую информацию на сайте; </w:t>
      </w:r>
    </w:p>
    <w:p w14:paraId="5237F3D8">
      <w:pPr>
        <w:numPr>
          <w:ilvl w:val="0"/>
          <w:numId w:val="7"/>
        </w:numPr>
        <w:spacing w:after="0" w:line="240" w:lineRule="auto"/>
        <w:ind w:left="0"/>
        <w:jc w:val="both"/>
      </w:pPr>
      <w:r>
        <w:fldChar w:fldCharType="begin"/>
      </w:r>
      <w:r>
        <w:instrText xml:space="preserve"> HYPERLINK "http://pocketnotes.ru/2007/09/30/how-to-wakeup/" \l "_blank" </w:instrText>
      </w:r>
      <w:r>
        <w:fldChar w:fldCharType="separate"/>
      </w:r>
      <w:r>
        <w:rPr>
          <w:rStyle w:val="4"/>
          <w:rFonts w:ascii="Times New Roman" w:hAnsi="Times New Roman"/>
          <w:color w:val="000000"/>
          <w:sz w:val="28"/>
          <w:szCs w:val="28"/>
          <w:u w:val="none"/>
        </w:rPr>
        <w:t>недостаток отдыха</w:t>
      </w:r>
      <w:r>
        <w:rPr>
          <w:rStyle w:val="4"/>
          <w:rFonts w:ascii="Times New Roman" w:hAnsi="Times New Roman"/>
          <w:color w:val="000000"/>
          <w:sz w:val="28"/>
          <w:szCs w:val="28"/>
          <w:u w:val="none"/>
        </w:rPr>
        <w:fldChar w:fldCharType="end"/>
      </w:r>
      <w:r>
        <w:rPr>
          <w:rFonts w:ascii="Times New Roman" w:hAnsi="Times New Roman"/>
          <w:sz w:val="28"/>
          <w:szCs w:val="28"/>
        </w:rPr>
        <w:t xml:space="preserve"> (постоянное сонно-выжатое состояние); </w:t>
      </w:r>
    </w:p>
    <w:p w14:paraId="6FE387A1">
      <w:pPr>
        <w:numPr>
          <w:ilvl w:val="0"/>
          <w:numId w:val="7"/>
        </w:numPr>
        <w:spacing w:after="0" w:line="240" w:lineRule="auto"/>
        <w:ind w:left="0"/>
        <w:jc w:val="both"/>
        <w:rPr>
          <w:rFonts w:ascii="Times New Roman" w:hAnsi="Times New Roman"/>
          <w:sz w:val="28"/>
          <w:szCs w:val="28"/>
        </w:rPr>
      </w:pPr>
      <w:r>
        <w:fldChar w:fldCharType="begin"/>
      </w:r>
      <w:r>
        <w:instrText xml:space="preserve"> HYPERLINK "http://pocketnotes.ru/2007/09/19/do-not-try-to-remember/" \l "_blank" </w:instrText>
      </w:r>
      <w:r>
        <w:fldChar w:fldCharType="separate"/>
      </w:r>
      <w:r>
        <w:rPr>
          <w:rStyle w:val="4"/>
          <w:rFonts w:ascii="Times New Roman" w:hAnsi="Times New Roman"/>
          <w:color w:val="000000"/>
          <w:sz w:val="28"/>
          <w:szCs w:val="28"/>
          <w:u w:val="none"/>
        </w:rPr>
        <w:t>привычка полностью полагаться на память</w:t>
      </w:r>
      <w:r>
        <w:rPr>
          <w:rStyle w:val="4"/>
          <w:rFonts w:ascii="Times New Roman" w:hAnsi="Times New Roman"/>
          <w:color w:val="000000"/>
          <w:sz w:val="28"/>
          <w:szCs w:val="28"/>
          <w:u w:val="none"/>
        </w:rPr>
        <w:fldChar w:fldCharType="end"/>
      </w:r>
      <w:r>
        <w:rPr>
          <w:rFonts w:ascii="Times New Roman" w:hAnsi="Times New Roman"/>
          <w:color w:val="000000"/>
          <w:sz w:val="28"/>
          <w:szCs w:val="28"/>
        </w:rPr>
        <w:t xml:space="preserve">; </w:t>
      </w:r>
    </w:p>
    <w:p w14:paraId="3BD0ACC5">
      <w:pPr>
        <w:numPr>
          <w:ilvl w:val="0"/>
          <w:numId w:val="7"/>
        </w:numPr>
        <w:spacing w:after="0" w:line="240" w:lineRule="auto"/>
        <w:ind w:left="0"/>
        <w:jc w:val="both"/>
        <w:rPr>
          <w:rFonts w:ascii="Times New Roman" w:hAnsi="Times New Roman"/>
          <w:sz w:val="28"/>
          <w:szCs w:val="28"/>
        </w:rPr>
      </w:pPr>
      <w:r>
        <w:rPr>
          <w:rFonts w:ascii="Times New Roman" w:hAnsi="Times New Roman"/>
          <w:sz w:val="28"/>
          <w:szCs w:val="28"/>
        </w:rPr>
        <w:t xml:space="preserve">природная рассеянность; </w:t>
      </w:r>
    </w:p>
    <w:p w14:paraId="68FDEE00">
      <w:pPr>
        <w:numPr>
          <w:ilvl w:val="0"/>
          <w:numId w:val="7"/>
        </w:numPr>
        <w:spacing w:after="0" w:line="240" w:lineRule="auto"/>
        <w:ind w:left="0"/>
        <w:jc w:val="both"/>
      </w:pPr>
      <w:r>
        <w:rPr>
          <w:rFonts w:ascii="Times New Roman" w:hAnsi="Times New Roman"/>
          <w:sz w:val="28"/>
          <w:szCs w:val="28"/>
        </w:rPr>
        <w:t>привычка откладывать ежедневные дела на конец дня.</w:t>
      </w:r>
    </w:p>
    <w:p w14:paraId="3AC679B2">
      <w:pPr>
        <w:pStyle w:val="9"/>
        <w:numPr>
          <w:ilvl w:val="1"/>
          <w:numId w:val="8"/>
        </w:numPr>
        <w:spacing w:after="0"/>
        <w:ind w:left="0" w:leftChars="0" w:firstLine="0" w:firstLineChars="0"/>
        <w:jc w:val="center"/>
        <w:rPr>
          <w:rFonts w:ascii="Times New Roman" w:hAnsi="Times New Roman"/>
          <w:b/>
          <w:sz w:val="28"/>
          <w:szCs w:val="28"/>
        </w:rPr>
      </w:pPr>
      <w:r>
        <w:rPr>
          <w:rFonts w:ascii="Times New Roman" w:hAnsi="Times New Roman"/>
          <w:b/>
          <w:sz w:val="28"/>
          <w:szCs w:val="28"/>
          <w:lang w:val="ru-RU"/>
        </w:rPr>
        <w:t>Творческая</w:t>
      </w:r>
      <w:r>
        <w:rPr>
          <w:rFonts w:hint="default" w:ascii="Times New Roman" w:hAnsi="Times New Roman"/>
          <w:b/>
          <w:sz w:val="28"/>
          <w:szCs w:val="28"/>
          <w:lang w:val="ru-RU"/>
        </w:rPr>
        <w:t xml:space="preserve"> работа </w:t>
      </w:r>
      <w:r>
        <w:rPr>
          <w:rFonts w:ascii="Times New Roman" w:hAnsi="Times New Roman"/>
          <w:b/>
          <w:sz w:val="28"/>
          <w:szCs w:val="28"/>
        </w:rPr>
        <w:t>«</w:t>
      </w:r>
      <w:r>
        <w:rPr>
          <w:rFonts w:ascii="Times New Roman" w:hAnsi="Times New Roman"/>
          <w:b/>
          <w:sz w:val="28"/>
          <w:szCs w:val="28"/>
          <w:lang w:val="ru-RU"/>
        </w:rPr>
        <w:t>Изобретаем</w:t>
      </w:r>
      <w:r>
        <w:rPr>
          <w:rFonts w:hint="default" w:ascii="Times New Roman" w:hAnsi="Times New Roman"/>
          <w:b/>
          <w:sz w:val="28"/>
          <w:szCs w:val="28"/>
          <w:lang w:val="ru-RU"/>
        </w:rPr>
        <w:t xml:space="preserve"> прибор по управлению временем</w:t>
      </w:r>
      <w:r>
        <w:rPr>
          <w:rFonts w:ascii="Times New Roman" w:hAnsi="Times New Roman"/>
          <w:b/>
          <w:sz w:val="28"/>
          <w:szCs w:val="28"/>
        </w:rPr>
        <w:t xml:space="preserve"> времени»</w:t>
      </w:r>
    </w:p>
    <w:p w14:paraId="22C52501">
      <w:pPr>
        <w:pStyle w:val="7"/>
        <w:spacing w:before="0" w:after="0"/>
        <w:contextualSpacing/>
        <w:jc w:val="both"/>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развитие</w:t>
      </w:r>
      <w:r>
        <w:rPr>
          <w:rFonts w:hint="default" w:ascii="Times New Roman" w:hAnsi="Times New Roman"/>
          <w:sz w:val="28"/>
          <w:szCs w:val="28"/>
          <w:lang w:val="ru-RU"/>
        </w:rPr>
        <w:t xml:space="preserve"> творческих способностей, воображения и </w:t>
      </w:r>
      <w:r>
        <w:rPr>
          <w:rFonts w:ascii="Times New Roman" w:hAnsi="Times New Roman"/>
          <w:sz w:val="28"/>
          <w:szCs w:val="28"/>
        </w:rPr>
        <w:t xml:space="preserve"> умений рационального использования собственного времени.</w:t>
      </w:r>
      <w:r>
        <w:rPr>
          <w:i/>
          <w:sz w:val="28"/>
          <w:szCs w:val="28"/>
        </w:rPr>
        <w:t>(Слайд</w:t>
      </w:r>
      <w:r>
        <w:rPr>
          <w:rFonts w:hint="default"/>
          <w:i/>
          <w:sz w:val="28"/>
          <w:szCs w:val="28"/>
          <w:lang w:val="ru-RU"/>
        </w:rPr>
        <w:t xml:space="preserve"> 11.</w:t>
      </w:r>
      <w:r>
        <w:rPr>
          <w:sz w:val="28"/>
          <w:szCs w:val="28"/>
        </w:rPr>
        <w:t>)</w:t>
      </w:r>
    </w:p>
    <w:p w14:paraId="3A1BDE20">
      <w:pPr>
        <w:pStyle w:val="9"/>
        <w:spacing w:after="0"/>
        <w:ind w:left="0" w:firstLine="708"/>
        <w:rPr>
          <w:rFonts w:ascii="Times New Roman" w:hAnsi="Times New Roman"/>
          <w:sz w:val="28"/>
          <w:szCs w:val="28"/>
        </w:rPr>
      </w:pPr>
      <w:r>
        <w:rPr>
          <w:rFonts w:ascii="Times New Roman" w:hAnsi="Times New Roman"/>
          <w:b/>
          <w:sz w:val="28"/>
          <w:szCs w:val="28"/>
        </w:rPr>
        <w:t xml:space="preserve">Время: </w:t>
      </w:r>
      <w:r>
        <w:rPr>
          <w:rFonts w:ascii="Times New Roman" w:hAnsi="Times New Roman"/>
          <w:sz w:val="28"/>
          <w:szCs w:val="28"/>
        </w:rPr>
        <w:t>10 минут.</w:t>
      </w:r>
    </w:p>
    <w:p w14:paraId="2EBB2AA8">
      <w:pPr>
        <w:pStyle w:val="9"/>
        <w:spacing w:after="0"/>
        <w:ind w:left="0" w:leftChars="0" w:firstLine="0" w:firstLineChars="0"/>
        <w:rPr>
          <w:rFonts w:hint="default" w:ascii="Times New Roman" w:hAnsi="Times New Roman"/>
          <w:sz w:val="28"/>
          <w:szCs w:val="28"/>
          <w:lang w:val="ru-RU"/>
        </w:rPr>
      </w:pPr>
      <w:r>
        <w:rPr>
          <w:rFonts w:ascii="Times New Roman" w:hAnsi="Times New Roman"/>
          <w:sz w:val="28"/>
          <w:szCs w:val="28"/>
        </w:rPr>
        <w:t xml:space="preserve">- </w:t>
      </w:r>
      <w:r>
        <w:rPr>
          <w:rFonts w:ascii="Times New Roman" w:hAnsi="Times New Roman"/>
          <w:sz w:val="28"/>
          <w:szCs w:val="28"/>
          <w:lang w:val="ru-RU"/>
        </w:rPr>
        <w:t>А</w:t>
      </w:r>
      <w:r>
        <w:rPr>
          <w:rFonts w:hint="default" w:ascii="Times New Roman" w:hAnsi="Times New Roman"/>
          <w:sz w:val="28"/>
          <w:szCs w:val="28"/>
          <w:lang w:val="ru-RU"/>
        </w:rPr>
        <w:t xml:space="preserve"> сейчас мы немного пофантазируем! П</w:t>
      </w:r>
      <w:r>
        <w:rPr>
          <w:rFonts w:ascii="Times New Roman" w:hAnsi="Times New Roman"/>
          <w:sz w:val="28"/>
          <w:szCs w:val="28"/>
          <w:lang w:val="ru-RU"/>
        </w:rPr>
        <w:t>редставьте</w:t>
      </w:r>
      <w:r>
        <w:rPr>
          <w:rFonts w:hint="default" w:ascii="Times New Roman" w:hAnsi="Times New Roman"/>
          <w:sz w:val="28"/>
          <w:szCs w:val="28"/>
          <w:lang w:val="ru-RU"/>
        </w:rPr>
        <w:t>, что вы попали в магазин где продаются необычные, волшебные приборы, которые помогают человеку управлять своим временем.Да, конечно такие приборы не существуют, но я попрошу вас работая в команде представить изобразив на листах А3 прибор, который помог бы человеку управлять своим временем. Прошу включить всё ваше творческое воображение и мышление. На выполнение задания у вас 10 минут. Далее представители групп представят свои работы.</w:t>
      </w:r>
    </w:p>
    <w:p w14:paraId="53BF135A">
      <w:pPr>
        <w:pStyle w:val="9"/>
        <w:spacing w:after="0"/>
        <w:ind w:left="0" w:leftChars="0" w:firstLine="0" w:firstLineChars="0"/>
        <w:rPr>
          <w:rFonts w:hint="default" w:ascii="Times New Roman" w:hAnsi="Times New Roman"/>
          <w:sz w:val="28"/>
          <w:szCs w:val="28"/>
          <w:lang w:val="ru-RU"/>
        </w:rPr>
      </w:pPr>
      <w:r>
        <w:rPr>
          <w:rFonts w:ascii="Times New Roman" w:hAnsi="Times New Roman"/>
          <w:sz w:val="28"/>
          <w:szCs w:val="28"/>
        </w:rPr>
        <w:t>- Затем выслушивается каждая группа</w:t>
      </w:r>
      <w:r>
        <w:rPr>
          <w:rFonts w:hint="default" w:ascii="Times New Roman" w:hAnsi="Times New Roman"/>
          <w:sz w:val="28"/>
          <w:szCs w:val="28"/>
          <w:lang w:val="ru-RU"/>
        </w:rPr>
        <w:t>.</w:t>
      </w:r>
    </w:p>
    <w:p w14:paraId="0C630C6F">
      <w:pPr>
        <w:spacing w:after="0"/>
        <w:rPr>
          <w:rFonts w:hint="default" w:ascii="Times New Roman" w:hAnsi="Times New Roman"/>
          <w:sz w:val="28"/>
          <w:szCs w:val="28"/>
          <w:lang w:val="ru-RU"/>
        </w:rPr>
      </w:pPr>
      <w:r>
        <w:rPr>
          <w:rFonts w:ascii="Times New Roman" w:hAnsi="Times New Roman"/>
          <w:sz w:val="28"/>
          <w:szCs w:val="28"/>
        </w:rPr>
        <w:t>- Спасибо, вы хорошо потрудились,</w:t>
      </w:r>
      <w:r>
        <w:rPr>
          <w:rFonts w:ascii="Times New Roman" w:hAnsi="Times New Roman"/>
          <w:sz w:val="28"/>
          <w:szCs w:val="28"/>
          <w:lang w:val="ru-RU"/>
        </w:rPr>
        <w:t>у</w:t>
      </w:r>
      <w:r>
        <w:rPr>
          <w:rFonts w:hint="default" w:ascii="Times New Roman" w:hAnsi="Times New Roman"/>
          <w:sz w:val="28"/>
          <w:szCs w:val="28"/>
          <w:lang w:val="ru-RU"/>
        </w:rPr>
        <w:t xml:space="preserve"> вас получились очень интересные идеии. Благодарю каждую группу. </w:t>
      </w:r>
    </w:p>
    <w:p w14:paraId="2807A32A">
      <w:pPr>
        <w:spacing w:after="0"/>
        <w:rPr>
          <w:rFonts w:hint="default" w:ascii="Times New Roman" w:hAnsi="Times New Roman"/>
          <w:sz w:val="28"/>
          <w:szCs w:val="28"/>
          <w:lang w:val="ru-RU"/>
        </w:rPr>
      </w:pPr>
      <w:r>
        <w:rPr>
          <w:rFonts w:hint="default" w:ascii="Times New Roman" w:hAnsi="Times New Roman"/>
          <w:sz w:val="28"/>
          <w:szCs w:val="28"/>
          <w:lang w:val="ru-RU"/>
        </w:rPr>
        <w:t>- было бы очень хорошо если бы существовали подобные приборы. К сожалению таких нет. Однако в психологии существует большое количество приёмов и методов тайм-менеджмента. Некоторые я сейчас озвучу, некоторые я разместила в буклете, который каждый из вас сегодня обязательно получит.</w:t>
      </w:r>
    </w:p>
    <w:p w14:paraId="3F6EF621">
      <w:pPr>
        <w:spacing w:after="0"/>
        <w:rPr>
          <w:rFonts w:ascii="Times New Roman" w:hAnsi="Times New Roman"/>
          <w:bCs/>
          <w:i/>
          <w:sz w:val="28"/>
          <w:szCs w:val="28"/>
        </w:rPr>
      </w:pPr>
      <w:r>
        <w:rPr>
          <w:rFonts w:ascii="Times New Roman" w:hAnsi="Times New Roman"/>
          <w:sz w:val="28"/>
          <w:szCs w:val="28"/>
        </w:rPr>
        <w:t xml:space="preserve"> </w:t>
      </w:r>
      <w:r>
        <w:rPr>
          <w:rFonts w:hint="default" w:ascii="Times New Roman" w:hAnsi="Times New Roman"/>
          <w:sz w:val="28"/>
          <w:szCs w:val="28"/>
          <w:lang w:val="ru-RU"/>
        </w:rPr>
        <w:t>- А</w:t>
      </w:r>
      <w:r>
        <w:rPr>
          <w:rFonts w:ascii="Times New Roman" w:hAnsi="Times New Roman"/>
          <w:sz w:val="28"/>
          <w:szCs w:val="28"/>
        </w:rPr>
        <w:t xml:space="preserve"> теперь я бы хотела предложить вам несколько  советов </w:t>
      </w:r>
      <w:r>
        <w:rPr>
          <w:rFonts w:ascii="Times New Roman" w:hAnsi="Times New Roman"/>
          <w:b/>
          <w:bCs/>
          <w:sz w:val="28"/>
          <w:szCs w:val="28"/>
        </w:rPr>
        <w:t>по управлению собой, своей деятельностью и временем:</w:t>
      </w:r>
      <w:r>
        <w:rPr>
          <w:rFonts w:ascii="Times New Roman" w:hAnsi="Times New Roman"/>
          <w:bCs/>
          <w:i/>
          <w:sz w:val="28"/>
          <w:szCs w:val="28"/>
        </w:rPr>
        <w:t xml:space="preserve"> (</w:t>
      </w:r>
      <w:r>
        <w:rPr>
          <w:rFonts w:ascii="Times New Roman" w:hAnsi="Times New Roman"/>
          <w:bCs/>
          <w:i/>
          <w:sz w:val="28"/>
          <w:szCs w:val="28"/>
          <w:lang w:val="ru-RU"/>
        </w:rPr>
        <w:t>С</w:t>
      </w:r>
      <w:r>
        <w:rPr>
          <w:rFonts w:ascii="Times New Roman" w:hAnsi="Times New Roman"/>
          <w:bCs/>
          <w:i/>
          <w:sz w:val="28"/>
          <w:szCs w:val="28"/>
        </w:rPr>
        <w:t>лайд</w:t>
      </w:r>
      <w:r>
        <w:rPr>
          <w:rFonts w:ascii="Times New Roman" w:hAnsi="Times New Roman"/>
          <w:bCs/>
          <w:i/>
          <w:sz w:val="28"/>
          <w:szCs w:val="28"/>
          <w:lang w:val="ru-RU"/>
        </w:rPr>
        <w:t>ы</w:t>
      </w:r>
      <w:r>
        <w:rPr>
          <w:rFonts w:hint="default" w:ascii="Times New Roman" w:hAnsi="Times New Roman"/>
          <w:bCs/>
          <w:i/>
          <w:sz w:val="28"/>
          <w:szCs w:val="28"/>
          <w:lang w:val="ru-RU"/>
        </w:rPr>
        <w:t xml:space="preserve"> 12 - 15</w:t>
      </w:r>
      <w:r>
        <w:rPr>
          <w:rFonts w:ascii="Times New Roman" w:hAnsi="Times New Roman"/>
          <w:bCs/>
          <w:i/>
          <w:sz w:val="28"/>
          <w:szCs w:val="28"/>
        </w:rPr>
        <w:t>)</w:t>
      </w:r>
    </w:p>
    <w:p w14:paraId="2FAAA319">
      <w:pPr>
        <w:numPr>
          <w:ilvl w:val="0"/>
          <w:numId w:val="9"/>
        </w:numPr>
        <w:suppressAutoHyphens w:val="0"/>
        <w:spacing w:after="0"/>
        <w:ind w:left="0"/>
        <w:rPr>
          <w:rFonts w:ascii="Times New Roman" w:hAnsi="Times New Roman"/>
          <w:sz w:val="28"/>
          <w:szCs w:val="28"/>
        </w:rPr>
      </w:pPr>
      <w:r>
        <w:rPr>
          <w:rFonts w:ascii="Times New Roman" w:hAnsi="Times New Roman"/>
          <w:b/>
          <w:sz w:val="28"/>
          <w:szCs w:val="28"/>
        </w:rPr>
        <w:t>Сократите</w:t>
      </w:r>
      <w:r>
        <w:rPr>
          <w:rFonts w:ascii="Times New Roman" w:hAnsi="Times New Roman"/>
          <w:sz w:val="28"/>
          <w:szCs w:val="28"/>
        </w:rPr>
        <w:t xml:space="preserve"> до минимума непродуктивное общение, которое отвлекает вас от дел. </w:t>
      </w:r>
    </w:p>
    <w:p w14:paraId="1CD31370">
      <w:pPr>
        <w:numPr>
          <w:ilvl w:val="0"/>
          <w:numId w:val="9"/>
        </w:numPr>
        <w:suppressAutoHyphens w:val="0"/>
        <w:spacing w:after="0"/>
        <w:ind w:left="0"/>
        <w:rPr>
          <w:rFonts w:ascii="Times New Roman" w:hAnsi="Times New Roman"/>
          <w:sz w:val="28"/>
          <w:szCs w:val="28"/>
        </w:rPr>
      </w:pPr>
      <w:r>
        <w:rPr>
          <w:rFonts w:ascii="Times New Roman" w:hAnsi="Times New Roman"/>
          <w:b/>
          <w:sz w:val="28"/>
          <w:szCs w:val="28"/>
        </w:rPr>
        <w:t xml:space="preserve">Отведите </w:t>
      </w:r>
      <w:r>
        <w:rPr>
          <w:rFonts w:ascii="Times New Roman" w:hAnsi="Times New Roman"/>
          <w:sz w:val="28"/>
          <w:szCs w:val="28"/>
        </w:rPr>
        <w:t xml:space="preserve">время для работы . </w:t>
      </w:r>
    </w:p>
    <w:p w14:paraId="3CD60962">
      <w:pPr>
        <w:numPr>
          <w:ilvl w:val="0"/>
          <w:numId w:val="9"/>
        </w:numPr>
        <w:suppressAutoHyphens w:val="0"/>
        <w:spacing w:after="0"/>
        <w:ind w:left="0"/>
        <w:rPr>
          <w:rFonts w:ascii="Times New Roman" w:hAnsi="Times New Roman"/>
          <w:sz w:val="28"/>
          <w:szCs w:val="28"/>
        </w:rPr>
      </w:pPr>
      <w:r>
        <w:rPr>
          <w:rFonts w:ascii="Times New Roman" w:hAnsi="Times New Roman"/>
          <w:b/>
          <w:sz w:val="28"/>
          <w:szCs w:val="28"/>
        </w:rPr>
        <w:t xml:space="preserve">Заведите </w:t>
      </w:r>
      <w:r>
        <w:rPr>
          <w:rFonts w:ascii="Times New Roman" w:hAnsi="Times New Roman"/>
          <w:sz w:val="28"/>
          <w:szCs w:val="28"/>
        </w:rPr>
        <w:t xml:space="preserve">органайзер (бумажный или электронный блокнот) для более эффективного планирования. </w:t>
      </w:r>
    </w:p>
    <w:p w14:paraId="01D841F6">
      <w:pPr>
        <w:numPr>
          <w:ilvl w:val="0"/>
          <w:numId w:val="9"/>
        </w:numPr>
        <w:suppressAutoHyphens w:val="0"/>
        <w:spacing w:after="0"/>
        <w:ind w:left="0"/>
        <w:rPr>
          <w:rFonts w:ascii="Times New Roman" w:hAnsi="Times New Roman"/>
          <w:sz w:val="28"/>
          <w:szCs w:val="28"/>
        </w:rPr>
      </w:pPr>
      <w:r>
        <w:rPr>
          <w:rFonts w:ascii="Times New Roman" w:hAnsi="Times New Roman"/>
          <w:b/>
          <w:sz w:val="28"/>
          <w:szCs w:val="28"/>
        </w:rPr>
        <w:t>Не бойтесь</w:t>
      </w:r>
      <w:r>
        <w:rPr>
          <w:rFonts w:ascii="Times New Roman" w:hAnsi="Times New Roman"/>
          <w:sz w:val="28"/>
          <w:szCs w:val="28"/>
        </w:rPr>
        <w:t xml:space="preserve"> браться за новые дела. </w:t>
      </w:r>
    </w:p>
    <w:p w14:paraId="753E140B">
      <w:pPr>
        <w:numPr>
          <w:ilvl w:val="0"/>
          <w:numId w:val="9"/>
        </w:numPr>
        <w:suppressAutoHyphens w:val="0"/>
        <w:spacing w:after="0"/>
        <w:ind w:left="0"/>
        <w:rPr>
          <w:rFonts w:ascii="Times New Roman" w:hAnsi="Times New Roman"/>
          <w:sz w:val="28"/>
          <w:szCs w:val="28"/>
        </w:rPr>
      </w:pPr>
      <w:r>
        <w:rPr>
          <w:rFonts w:ascii="Times New Roman" w:hAnsi="Times New Roman"/>
          <w:b/>
          <w:sz w:val="28"/>
          <w:szCs w:val="28"/>
        </w:rPr>
        <w:t>Следите з</w:t>
      </w:r>
      <w:r>
        <w:rPr>
          <w:rFonts w:ascii="Times New Roman" w:hAnsi="Times New Roman"/>
          <w:sz w:val="28"/>
          <w:szCs w:val="28"/>
        </w:rPr>
        <w:t>а своем здоровьем — физическим и психологическим.</w:t>
      </w:r>
    </w:p>
    <w:p w14:paraId="75BF8508">
      <w:pPr>
        <w:numPr>
          <w:ilvl w:val="0"/>
          <w:numId w:val="9"/>
        </w:numPr>
        <w:suppressAutoHyphens w:val="0"/>
        <w:spacing w:after="0" w:line="240" w:lineRule="auto"/>
        <w:ind w:left="0"/>
        <w:rPr>
          <w:rFonts w:ascii="Times New Roman" w:hAnsi="Times New Roman"/>
          <w:sz w:val="28"/>
          <w:szCs w:val="28"/>
        </w:rPr>
      </w:pPr>
      <w:r>
        <w:rPr>
          <w:rFonts w:ascii="Times New Roman" w:hAnsi="Times New Roman"/>
          <w:b/>
          <w:sz w:val="28"/>
          <w:szCs w:val="28"/>
        </w:rPr>
        <w:t>Планируйте</w:t>
      </w:r>
      <w:r>
        <w:rPr>
          <w:rFonts w:ascii="Times New Roman" w:hAnsi="Times New Roman"/>
          <w:sz w:val="28"/>
          <w:szCs w:val="28"/>
        </w:rPr>
        <w:t xml:space="preserve"> свой день заранее, расставляя приоритеты (важные и срочные дела; важные, но не срочные; срочные, но не важные; не важные и не срочные) </w:t>
      </w:r>
    </w:p>
    <w:p w14:paraId="376AF015">
      <w:pPr>
        <w:numPr>
          <w:ilvl w:val="0"/>
          <w:numId w:val="9"/>
        </w:numPr>
        <w:suppressAutoHyphens w:val="0"/>
        <w:spacing w:after="0" w:line="240" w:lineRule="auto"/>
        <w:ind w:left="0"/>
        <w:rPr>
          <w:rFonts w:ascii="Times New Roman" w:hAnsi="Times New Roman"/>
          <w:sz w:val="28"/>
          <w:szCs w:val="28"/>
        </w:rPr>
      </w:pPr>
    </w:p>
    <w:p w14:paraId="5E392744">
      <w:pPr>
        <w:suppressAutoHyphens w:val="0"/>
        <w:spacing w:after="0" w:line="240" w:lineRule="auto"/>
        <w:rPr>
          <w:rFonts w:ascii="Times New Roman" w:hAnsi="Times New Roman"/>
          <w:sz w:val="16"/>
          <w:szCs w:val="16"/>
        </w:rPr>
      </w:pPr>
    </w:p>
    <w:p w14:paraId="02024AF8">
      <w:pPr>
        <w:pStyle w:val="9"/>
        <w:numPr>
          <w:ilvl w:val="0"/>
          <w:numId w:val="8"/>
        </w:numPr>
        <w:shd w:val="clear" w:color="auto" w:fill="FFFFFF"/>
        <w:spacing w:after="0"/>
        <w:jc w:val="center"/>
        <w:rPr>
          <w:rFonts w:ascii="Times New Roman" w:hAnsi="Times New Roman"/>
          <w:sz w:val="28"/>
          <w:szCs w:val="28"/>
        </w:rPr>
      </w:pPr>
      <w:r>
        <w:rPr>
          <w:rFonts w:ascii="Times New Roman" w:hAnsi="Times New Roman"/>
          <w:b/>
          <w:bCs/>
          <w:sz w:val="28"/>
          <w:szCs w:val="28"/>
        </w:rPr>
        <w:t>Заключительная часть</w:t>
      </w:r>
    </w:p>
    <w:p w14:paraId="6A67513E">
      <w:pPr>
        <w:pStyle w:val="9"/>
        <w:shd w:val="clear" w:color="auto" w:fill="FFFFFF"/>
        <w:spacing w:after="0"/>
        <w:ind w:left="450" w:firstLine="0"/>
        <w:rPr>
          <w:rFonts w:ascii="Times New Roman" w:hAnsi="Times New Roman"/>
          <w:sz w:val="28"/>
          <w:szCs w:val="28"/>
        </w:rPr>
      </w:pPr>
    </w:p>
    <w:p w14:paraId="217902BF">
      <w:pPr>
        <w:shd w:val="clear" w:color="auto" w:fill="FFFFFF"/>
        <w:spacing w:after="0" w:line="240" w:lineRule="auto"/>
        <w:rPr>
          <w:rFonts w:ascii="Times New Roman" w:hAnsi="Times New Roman"/>
          <w:sz w:val="28"/>
          <w:szCs w:val="28"/>
        </w:rPr>
      </w:pPr>
      <w:r>
        <w:rPr>
          <w:rFonts w:ascii="Times New Roman" w:hAnsi="Times New Roman"/>
          <w:b/>
          <w:bCs/>
          <w:sz w:val="28"/>
          <w:szCs w:val="28"/>
        </w:rPr>
        <w:t xml:space="preserve">3.1. Упражнение  «Чемодан в дорогу» </w:t>
      </w:r>
    </w:p>
    <w:p w14:paraId="17D60A0B">
      <w:pPr>
        <w:shd w:val="clear" w:color="auto" w:fill="FFFFFF"/>
        <w:spacing w:after="0" w:line="240" w:lineRule="auto"/>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создание благоприятного образа будущего, развитие умений рационального использования своего времени.</w:t>
      </w:r>
    </w:p>
    <w:p w14:paraId="66239D4C">
      <w:pPr>
        <w:shd w:val="clear" w:color="auto" w:fill="FFFFFF"/>
        <w:spacing w:after="0" w:line="240" w:lineRule="auto"/>
        <w:jc w:val="both"/>
        <w:rPr>
          <w:rFonts w:ascii="Times New Roman" w:hAnsi="Times New Roman"/>
          <w:sz w:val="28"/>
          <w:szCs w:val="28"/>
        </w:rPr>
      </w:pPr>
      <w:r>
        <w:rPr>
          <w:rFonts w:ascii="Times New Roman" w:hAnsi="Times New Roman"/>
          <w:b/>
          <w:sz w:val="28"/>
          <w:szCs w:val="28"/>
        </w:rPr>
        <w:t xml:space="preserve">Время: </w:t>
      </w:r>
      <w:r>
        <w:rPr>
          <w:rFonts w:ascii="Times New Roman" w:hAnsi="Times New Roman"/>
          <w:sz w:val="28"/>
          <w:szCs w:val="28"/>
        </w:rPr>
        <w:t>6 минут</w:t>
      </w:r>
    </w:p>
    <w:p w14:paraId="3F7D1B0C">
      <w:pPr>
        <w:shd w:val="clear" w:color="auto" w:fill="FFFFFF"/>
        <w:spacing w:after="0" w:line="240" w:lineRule="auto"/>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Наше занятие подходит к концу, но впереди у каждого из нас долгий путь к самосовершенствованию  и к свое цели. Мы обязательно с вами продолжим наше занятие на котором рассмотрим подробно методы управления временем.</w:t>
      </w:r>
    </w:p>
    <w:p w14:paraId="6BDDCAE7">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А сейчас давайте соберем в дорогу чемодан, в который положим самые важные и полезные вещи, необходимые нам для эффективного распределения времени</w:t>
      </w:r>
      <w:r>
        <w:rPr>
          <w:rFonts w:hint="default" w:ascii="Times New Roman" w:hAnsi="Times New Roman"/>
          <w:sz w:val="28"/>
          <w:szCs w:val="28"/>
          <w:lang w:val="ru-RU"/>
        </w:rPr>
        <w:t xml:space="preserve"> </w:t>
      </w:r>
      <w:r>
        <w:rPr>
          <w:rFonts w:ascii="Times New Roman" w:hAnsi="Times New Roman"/>
          <w:i/>
          <w:sz w:val="28"/>
          <w:szCs w:val="28"/>
        </w:rPr>
        <w:t>(Слайд</w:t>
      </w:r>
      <w:r>
        <w:rPr>
          <w:rFonts w:hint="default" w:ascii="Times New Roman" w:hAnsi="Times New Roman"/>
          <w:i/>
          <w:sz w:val="28"/>
          <w:szCs w:val="28"/>
          <w:lang w:val="ru-RU"/>
        </w:rPr>
        <w:t xml:space="preserve"> 16.</w:t>
      </w:r>
      <w:r>
        <w:rPr>
          <w:rFonts w:ascii="Times New Roman" w:hAnsi="Times New Roman"/>
          <w:i/>
          <w:sz w:val="28"/>
          <w:szCs w:val="28"/>
        </w:rPr>
        <w:t>)</w:t>
      </w:r>
    </w:p>
    <w:p w14:paraId="6CC1D2EB">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Каждый из выбирает из примерного списка на слайде или можете добавить свое те вещи, которые вам необходимы для правильного распределения времени и  складываете</w:t>
      </w:r>
      <w:r>
        <w:rPr>
          <w:rFonts w:ascii="Times New Roman" w:hAnsi="Times New Roman"/>
          <w:i/>
          <w:sz w:val="28"/>
          <w:szCs w:val="28"/>
        </w:rPr>
        <w:t xml:space="preserve"> (записываете)</w:t>
      </w:r>
      <w:r>
        <w:rPr>
          <w:rFonts w:ascii="Times New Roman" w:hAnsi="Times New Roman"/>
          <w:sz w:val="28"/>
          <w:szCs w:val="28"/>
        </w:rPr>
        <w:t xml:space="preserve"> в свой чемодан. </w:t>
      </w:r>
    </w:p>
    <w:p w14:paraId="793CF979">
      <w:pPr>
        <w:shd w:val="clear" w:color="auto" w:fill="FFFFFF"/>
        <w:spacing w:after="0" w:line="240" w:lineRule="auto"/>
        <w:jc w:val="both"/>
        <w:rPr>
          <w:rFonts w:ascii="Times New Roman" w:hAnsi="Times New Roman"/>
          <w:i/>
          <w:sz w:val="28"/>
          <w:szCs w:val="28"/>
        </w:rPr>
      </w:pPr>
      <w:r>
        <w:rPr>
          <w:rFonts w:ascii="Times New Roman" w:hAnsi="Times New Roman"/>
          <w:sz w:val="28"/>
          <w:szCs w:val="28"/>
        </w:rPr>
        <w:t xml:space="preserve">- </w:t>
      </w:r>
      <w:r>
        <w:rPr>
          <w:rFonts w:ascii="Times New Roman" w:hAnsi="Times New Roman"/>
          <w:i/>
          <w:sz w:val="28"/>
          <w:szCs w:val="28"/>
        </w:rPr>
        <w:t>Выполняете индивидуально!</w:t>
      </w:r>
    </w:p>
    <w:p w14:paraId="63C52CCD">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ru-RU"/>
        </w:rPr>
        <w:t>Прошу</w:t>
      </w:r>
      <w:r>
        <w:rPr>
          <w:rFonts w:hint="default" w:ascii="Times New Roman" w:hAnsi="Times New Roman"/>
          <w:sz w:val="28"/>
          <w:szCs w:val="28"/>
          <w:lang w:val="ru-RU"/>
        </w:rPr>
        <w:t xml:space="preserve"> каждого по очереди озвучить, что что вы разместили в свой чемоданчик. </w:t>
      </w:r>
    </w:p>
    <w:p w14:paraId="1FAA7D12">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Позитивное начало дня.</w:t>
      </w:r>
    </w:p>
    <w:p w14:paraId="2A51A21F">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Начинать свой день в одно и то же время.</w:t>
      </w:r>
    </w:p>
    <w:p w14:paraId="274C3456">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Составить список приоритетных дел.</w:t>
      </w:r>
    </w:p>
    <w:p w14:paraId="4DFBCE4E">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Планируя свой день, 40% времени оставляйте на непредвиденные дела.</w:t>
      </w:r>
    </w:p>
    <w:p w14:paraId="7151E66D">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Реально оценивать соответствие своих возможностей и желаний.</w:t>
      </w:r>
    </w:p>
    <w:p w14:paraId="105F13D5">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Находить время для отдыха и здоровья.</w:t>
      </w:r>
    </w:p>
    <w:p w14:paraId="7EB39BCA">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Выработать привычку своевременно разбирать бумаги, выбрасывая ненужные и работать за чистым столом.</w:t>
      </w:r>
    </w:p>
    <w:p w14:paraId="2BEC6A10">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Контроль за результатами и самоконтроль.</w:t>
      </w:r>
    </w:p>
    <w:p w14:paraId="700D837C">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Составлять план следующий день</w:t>
      </w:r>
    </w:p>
    <w:p w14:paraId="247DAC43">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Поощрять себя за выполнение большой и важной работы</w:t>
      </w:r>
    </w:p>
    <w:p w14:paraId="098B6D79">
      <w:pPr>
        <w:shd w:val="clear" w:color="auto" w:fill="FFFFFF"/>
        <w:spacing w:after="0" w:line="240" w:lineRule="auto"/>
        <w:ind w:hanging="284"/>
        <w:jc w:val="both"/>
        <w:rPr>
          <w:rFonts w:ascii="Times New Roman" w:hAnsi="Times New Roman"/>
          <w:sz w:val="28"/>
          <w:szCs w:val="28"/>
        </w:rPr>
      </w:pPr>
      <w:r>
        <w:rPr>
          <w:rFonts w:ascii="Times New Roman" w:hAnsi="Times New Roman"/>
          <w:sz w:val="28"/>
          <w:szCs w:val="28"/>
        </w:rPr>
        <w:t>Домой – с хорошим настроением.</w:t>
      </w:r>
    </w:p>
    <w:p w14:paraId="155ACA3E">
      <w:pPr>
        <w:shd w:val="clear" w:color="auto" w:fill="FFFFFF"/>
        <w:spacing w:after="0" w:line="240" w:lineRule="auto"/>
        <w:rPr>
          <w:rFonts w:ascii="Times New Roman" w:hAnsi="Times New Roman"/>
          <w:sz w:val="28"/>
          <w:szCs w:val="28"/>
        </w:rPr>
      </w:pPr>
      <w:r>
        <w:rPr>
          <w:rFonts w:ascii="Times New Roman" w:hAnsi="Times New Roman"/>
          <w:sz w:val="28"/>
          <w:szCs w:val="28"/>
        </w:rPr>
        <w:t>—  Пусть этот чемодан</w:t>
      </w:r>
      <w:r>
        <w:rPr>
          <w:rFonts w:ascii="Times New Roman" w:hAnsi="Times New Roman"/>
          <w:sz w:val="28"/>
          <w:szCs w:val="28"/>
          <w:lang w:val="ru-RU"/>
        </w:rPr>
        <w:t>чик</w:t>
      </w:r>
      <w:r>
        <w:rPr>
          <w:rFonts w:ascii="Times New Roman" w:hAnsi="Times New Roman"/>
          <w:sz w:val="28"/>
          <w:szCs w:val="28"/>
        </w:rPr>
        <w:t xml:space="preserve"> будет для каждого из вас своеобразным помощником в развитии умений управлять своим временем.</w:t>
      </w:r>
    </w:p>
    <w:p w14:paraId="0F346BD0">
      <w:pPr>
        <w:tabs>
          <w:tab w:val="left" w:pos="2943"/>
        </w:tabs>
        <w:spacing w:after="0" w:line="276" w:lineRule="auto"/>
        <w:jc w:val="both"/>
        <w:rPr>
          <w:rFonts w:hint="default" w:ascii="Times New Roman" w:hAnsi="Times New Roman" w:eastAsia="Times New Roman"/>
          <w:sz w:val="28"/>
          <w:szCs w:val="28"/>
          <w:lang w:val="en-US" w:eastAsia="ru-RU"/>
        </w:rPr>
      </w:pPr>
      <w:r>
        <w:rPr>
          <w:rFonts w:ascii="Times New Roman" w:hAnsi="Times New Roman" w:eastAsia="Times New Roman"/>
          <w:b/>
          <w:bCs/>
          <w:sz w:val="28"/>
          <w:szCs w:val="28"/>
          <w:lang w:eastAsia="ru-RU"/>
        </w:rPr>
        <w:t>3.2. Рефлексия</w:t>
      </w:r>
      <w:r>
        <w:rPr>
          <w:rFonts w:hint="default" w:ascii="Times New Roman" w:hAnsi="Times New Roman" w:eastAsia="Times New Roman"/>
          <w:b/>
          <w:bCs/>
          <w:sz w:val="28"/>
          <w:szCs w:val="28"/>
          <w:lang w:val="en-US"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b/>
          <w:bCs/>
          <w:sz w:val="28"/>
          <w:szCs w:val="28"/>
          <w:lang w:val="ru-RU" w:eastAsia="ru-RU"/>
        </w:rPr>
        <w:t xml:space="preserve">Незаконченное предложение».  </w:t>
      </w:r>
    </w:p>
    <w:p w14:paraId="53458949">
      <w:pPr>
        <w:shd w:val="clear" w:color="auto" w:fill="FFFFFF"/>
        <w:spacing w:after="0"/>
        <w:jc w:val="both"/>
        <w:rPr>
          <w:rFonts w:hint="default" w:ascii="Times New Roman" w:hAnsi="Times New Roman"/>
          <w:sz w:val="28"/>
          <w:szCs w:val="28"/>
          <w:lang w:val="ru-RU"/>
        </w:rPr>
      </w:pPr>
      <w:r>
        <w:rPr>
          <w:rFonts w:ascii="Times New Roman" w:hAnsi="Times New Roman"/>
          <w:b/>
          <w:sz w:val="28"/>
          <w:szCs w:val="28"/>
        </w:rPr>
        <w:t>Цель:</w:t>
      </w:r>
      <w:r>
        <w:rPr>
          <w:rFonts w:ascii="Times New Roman" w:hAnsi="Times New Roman"/>
          <w:sz w:val="28"/>
          <w:szCs w:val="28"/>
        </w:rPr>
        <w:t xml:space="preserve"> получение обратной связи</w:t>
      </w:r>
      <w:r>
        <w:rPr>
          <w:rFonts w:hint="default" w:ascii="Times New Roman" w:hAnsi="Times New Roman"/>
          <w:sz w:val="28"/>
          <w:szCs w:val="28"/>
          <w:lang w:val="ru-RU"/>
        </w:rPr>
        <w:t>.</w:t>
      </w:r>
    </w:p>
    <w:p w14:paraId="65C8C93A">
      <w:pPr>
        <w:shd w:val="clear" w:color="auto" w:fill="FFFFFF"/>
        <w:spacing w:after="0"/>
        <w:rPr>
          <w:rFonts w:hint="default" w:ascii="Times New Roman" w:hAnsi="Times New Roman" w:eastAsia="Times New Roman"/>
          <w:sz w:val="28"/>
          <w:szCs w:val="28"/>
          <w:lang w:val="en-US" w:eastAsia="ru-RU"/>
        </w:rPr>
      </w:pPr>
      <w:r>
        <w:rPr>
          <w:rFonts w:ascii="Times New Roman" w:hAnsi="Times New Roman" w:eastAsia="Times New Roman"/>
          <w:b/>
          <w:bCs/>
          <w:sz w:val="28"/>
          <w:szCs w:val="28"/>
          <w:lang w:eastAsia="ru-RU"/>
        </w:rPr>
        <w:t>Время</w:t>
      </w:r>
      <w:r>
        <w:rPr>
          <w:rFonts w:ascii="Times New Roman" w:hAnsi="Times New Roman" w:eastAsia="Times New Roman"/>
          <w:sz w:val="28"/>
          <w:szCs w:val="28"/>
          <w:lang w:eastAsia="ru-RU"/>
        </w:rPr>
        <w:t>: 5 минут.</w:t>
      </w:r>
      <w:r>
        <w:rPr>
          <w:rFonts w:hint="default" w:ascii="Times New Roman" w:hAnsi="Times New Roman" w:eastAsia="Times New Roman"/>
          <w:sz w:val="28"/>
          <w:szCs w:val="28"/>
          <w:lang w:val="en-US" w:eastAsia="ru-RU"/>
        </w:rPr>
        <w:t xml:space="preserve"> </w:t>
      </w:r>
    </w:p>
    <w:p w14:paraId="1143168A">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психолог бросает мяч, тот кто его поймал должен продолжить предложение – студентам предлагается продолжить следующие предложения:</w:t>
      </w:r>
      <w:r>
        <w:rPr>
          <w:rFonts w:ascii="Times New Roman" w:hAnsi="Times New Roman"/>
          <w:i/>
          <w:sz w:val="28"/>
          <w:szCs w:val="28"/>
        </w:rPr>
        <w:t>(Слайд</w:t>
      </w:r>
      <w:r>
        <w:rPr>
          <w:rFonts w:hint="default" w:ascii="Times New Roman" w:hAnsi="Times New Roman"/>
          <w:i/>
          <w:sz w:val="28"/>
          <w:szCs w:val="28"/>
          <w:lang w:val="ru-RU"/>
        </w:rPr>
        <w:t xml:space="preserve"> 17.</w:t>
      </w:r>
      <w:r>
        <w:rPr>
          <w:rFonts w:ascii="Times New Roman" w:hAnsi="Times New Roman"/>
          <w:i/>
          <w:sz w:val="28"/>
          <w:szCs w:val="28"/>
        </w:rPr>
        <w:t>)</w:t>
      </w:r>
    </w:p>
    <w:p w14:paraId="6F9E279C">
      <w:pPr>
        <w:shd w:val="clear" w:color="auto" w:fill="FFFFFF"/>
        <w:spacing w:after="0"/>
        <w:jc w:val="both"/>
        <w:rPr>
          <w:rFonts w:hint="default"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Для эффективной организации своего времени мне необходимо…</w:t>
      </w:r>
    </w:p>
    <w:p w14:paraId="5EFFF889">
      <w:pPr>
        <w:shd w:val="clear" w:color="auto" w:fill="FFFFFF"/>
        <w:spacing w:after="0"/>
        <w:jc w:val="both"/>
        <w:rPr>
          <w:rFonts w:hint="default"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Актуальным на занятии для меня было…</w:t>
      </w:r>
    </w:p>
    <w:p w14:paraId="433EA318">
      <w:pPr>
        <w:shd w:val="clear" w:color="auto" w:fill="FFFFFF"/>
        <w:spacing w:after="0"/>
        <w:jc w:val="both"/>
        <w:rPr>
          <w:rFonts w:hint="default"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В</w:t>
      </w:r>
      <w:r>
        <w:rPr>
          <w:rFonts w:hint="default" w:ascii="Times New Roman" w:hAnsi="Times New Roman"/>
          <w:sz w:val="28"/>
          <w:szCs w:val="28"/>
          <w:lang w:val="ru-RU"/>
        </w:rPr>
        <w:t>о</w:t>
      </w:r>
      <w:r>
        <w:rPr>
          <w:rFonts w:hint="default" w:ascii="Times New Roman" w:hAnsi="Times New Roman"/>
          <w:sz w:val="28"/>
          <w:szCs w:val="28"/>
        </w:rPr>
        <w:t>зьму на заметку…</w:t>
      </w:r>
    </w:p>
    <w:p w14:paraId="4AF48435">
      <w:pPr>
        <w:shd w:val="clear" w:color="auto" w:fill="FFFFFF"/>
        <w:spacing w:after="0"/>
        <w:jc w:val="both"/>
        <w:rPr>
          <w:rFonts w:hint="default"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Больше всего мне запомнилось...</w:t>
      </w:r>
    </w:p>
    <w:p w14:paraId="4E83335D">
      <w:pPr>
        <w:shd w:val="clear" w:color="auto" w:fill="FFFFFF"/>
        <w:spacing w:after="0"/>
        <w:jc w:val="both"/>
        <w:rPr>
          <w:rFonts w:hint="default"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Мне было интересно...</w:t>
      </w:r>
    </w:p>
    <w:p w14:paraId="71F9779F">
      <w:pPr>
        <w:shd w:val="clear" w:color="auto" w:fill="FFFFFF"/>
        <w:spacing w:after="0"/>
        <w:jc w:val="both"/>
        <w:rPr>
          <w:rFonts w:ascii="Times New Roman" w:hAnsi="Times New Roman"/>
          <w:sz w:val="28"/>
          <w:szCs w:val="28"/>
        </w:rPr>
      </w:pPr>
      <w:r>
        <w:rPr>
          <w:rFonts w:hint="default" w:ascii="Times New Roman" w:hAnsi="Times New Roman"/>
          <w:sz w:val="28"/>
          <w:szCs w:val="28"/>
          <w:lang w:val="ru-RU"/>
        </w:rPr>
        <w:t xml:space="preserve">- </w:t>
      </w:r>
      <w:r>
        <w:rPr>
          <w:rFonts w:hint="default" w:ascii="Times New Roman" w:hAnsi="Times New Roman"/>
          <w:sz w:val="28"/>
          <w:szCs w:val="28"/>
        </w:rPr>
        <w:t>Мне запомнилось ….</w:t>
      </w:r>
    </w:p>
    <w:p w14:paraId="3BAC9D5E">
      <w:pPr>
        <w:shd w:val="clear" w:color="auto" w:fill="FFFFFF"/>
        <w:spacing w:after="0" w:line="240" w:lineRule="auto"/>
        <w:jc w:val="both"/>
        <w:rPr>
          <w:rFonts w:ascii="Times New Roman" w:hAnsi="Times New Roman"/>
          <w:i/>
          <w:sz w:val="28"/>
          <w:szCs w:val="28"/>
        </w:rPr>
      </w:pPr>
      <w:r>
        <w:rPr>
          <w:rFonts w:ascii="Times New Roman" w:hAnsi="Times New Roman"/>
          <w:sz w:val="28"/>
          <w:szCs w:val="28"/>
        </w:rPr>
        <w:t>- Завершить наше занятие я бы хотела просмотром видеоролика.</w:t>
      </w:r>
      <w:r>
        <w:rPr>
          <w:rFonts w:hint="default" w:ascii="Times New Roman" w:hAnsi="Times New Roman"/>
          <w:sz w:val="28"/>
          <w:szCs w:val="28"/>
          <w:lang w:val="ru-RU"/>
        </w:rPr>
        <w:t xml:space="preserve"> </w:t>
      </w:r>
      <w:r>
        <w:rPr>
          <w:rFonts w:ascii="Times New Roman" w:hAnsi="Times New Roman"/>
          <w:i/>
          <w:sz w:val="28"/>
          <w:szCs w:val="28"/>
        </w:rPr>
        <w:t>(Слайд</w:t>
      </w:r>
      <w:r>
        <w:rPr>
          <w:rFonts w:hint="default" w:ascii="Times New Roman" w:hAnsi="Times New Roman"/>
          <w:i/>
          <w:sz w:val="28"/>
          <w:szCs w:val="28"/>
          <w:lang w:val="ru-RU"/>
        </w:rPr>
        <w:t xml:space="preserve"> 18.</w:t>
      </w:r>
      <w:r>
        <w:rPr>
          <w:rFonts w:ascii="Times New Roman" w:hAnsi="Times New Roman"/>
          <w:i/>
          <w:sz w:val="28"/>
          <w:szCs w:val="28"/>
        </w:rPr>
        <w:t>)</w:t>
      </w:r>
    </w:p>
    <w:p w14:paraId="4892AFC5">
      <w:pPr>
        <w:shd w:val="clear" w:color="auto" w:fill="FFFFFF"/>
        <w:spacing w:after="0" w:line="240" w:lineRule="auto"/>
        <w:jc w:val="both"/>
        <w:rPr>
          <w:rFonts w:hint="default" w:ascii="Times New Roman" w:hAnsi="Times New Roman"/>
          <w:b/>
          <w:bCs/>
          <w:i w:val="0"/>
          <w:iCs/>
          <w:sz w:val="28"/>
          <w:szCs w:val="28"/>
          <w:lang w:val="ru-RU"/>
        </w:rPr>
      </w:pPr>
      <w:r>
        <w:rPr>
          <w:rFonts w:hint="default" w:ascii="Times New Roman" w:hAnsi="Times New Roman"/>
          <w:b/>
          <w:bCs/>
          <w:i w:val="0"/>
          <w:iCs/>
          <w:sz w:val="28"/>
          <w:szCs w:val="28"/>
          <w:lang w:val="ru-RU"/>
        </w:rPr>
        <w:t>3.3. Подведение итогов.</w:t>
      </w:r>
    </w:p>
    <w:p w14:paraId="64133E68">
      <w:pPr>
        <w:shd w:val="clear" w:color="auto" w:fill="FFFFFF"/>
        <w:spacing w:after="0"/>
        <w:ind w:firstLine="708"/>
        <w:jc w:val="both"/>
        <w:rPr>
          <w:rFonts w:ascii="Times New Roman" w:hAnsi="Times New Roman"/>
          <w:sz w:val="28"/>
          <w:szCs w:val="28"/>
        </w:rPr>
      </w:pPr>
      <w:r>
        <w:rPr>
          <w:rFonts w:ascii="Times New Roman" w:hAnsi="Times New Roman"/>
          <w:sz w:val="28"/>
          <w:szCs w:val="28"/>
        </w:rPr>
        <w:t>- Итак, тайм - менеджмент то есть управление временем важно для всех людей, но особенно оно важно  для будущих педагогов, так как если вы сможете распределить свое время правильно, то у вас получиться добиться большого успеха в своей будущей профессиональной деятельности.</w:t>
      </w:r>
    </w:p>
    <w:p w14:paraId="12E652A5">
      <w:pPr>
        <w:shd w:val="clear" w:color="auto" w:fill="FFFFFF"/>
        <w:spacing w:after="0" w:line="240" w:lineRule="auto"/>
        <w:jc w:val="both"/>
        <w:rPr>
          <w:rFonts w:hint="default" w:ascii="Times New Roman" w:hAnsi="Times New Roman"/>
          <w:i/>
          <w:sz w:val="28"/>
          <w:szCs w:val="28"/>
          <w:lang w:val="ru-RU"/>
        </w:rPr>
      </w:pPr>
      <w:r>
        <w:rPr>
          <w:rFonts w:ascii="Times New Roman" w:hAnsi="Times New Roman"/>
          <w:b/>
          <w:bCs/>
          <w:sz w:val="28"/>
          <w:szCs w:val="28"/>
        </w:rPr>
        <w:t xml:space="preserve">- </w:t>
      </w:r>
      <w:r>
        <w:rPr>
          <w:rFonts w:ascii="Times New Roman" w:hAnsi="Times New Roman"/>
          <w:bCs/>
          <w:i/>
          <w:sz w:val="28"/>
          <w:szCs w:val="28"/>
        </w:rPr>
        <w:t>Цените каждое мгновение, ведь у нас не будет возможности прожить его вновь.</w:t>
      </w:r>
      <w:r>
        <w:rPr>
          <w:rFonts w:ascii="Times New Roman" w:hAnsi="Times New Roman"/>
          <w:i/>
          <w:sz w:val="28"/>
          <w:szCs w:val="28"/>
        </w:rPr>
        <w:t>  </w:t>
      </w:r>
      <w:r>
        <w:rPr>
          <w:rFonts w:ascii="Times New Roman" w:hAnsi="Times New Roman"/>
          <w:bCs/>
          <w:i/>
          <w:sz w:val="28"/>
          <w:szCs w:val="28"/>
        </w:rPr>
        <w:t>Время — бесценно!</w:t>
      </w:r>
      <w:r>
        <w:rPr>
          <w:rFonts w:hint="default" w:ascii="Times New Roman" w:hAnsi="Times New Roman"/>
          <w:bCs/>
          <w:i/>
          <w:sz w:val="28"/>
          <w:szCs w:val="28"/>
          <w:lang w:val="ru-RU"/>
        </w:rPr>
        <w:t xml:space="preserve"> </w:t>
      </w:r>
      <w:r>
        <w:rPr>
          <w:rFonts w:ascii="Times New Roman" w:hAnsi="Times New Roman"/>
          <w:i/>
          <w:sz w:val="28"/>
          <w:szCs w:val="28"/>
        </w:rPr>
        <w:t>(Слайд</w:t>
      </w:r>
      <w:r>
        <w:rPr>
          <w:rFonts w:hint="default" w:ascii="Times New Roman" w:hAnsi="Times New Roman"/>
          <w:i/>
          <w:sz w:val="28"/>
          <w:szCs w:val="28"/>
          <w:lang w:val="ru-RU"/>
        </w:rPr>
        <w:t xml:space="preserve"> 19.</w:t>
      </w:r>
      <w:r>
        <w:rPr>
          <w:rFonts w:ascii="Times New Roman" w:hAnsi="Times New Roman"/>
          <w:i/>
          <w:sz w:val="28"/>
          <w:szCs w:val="28"/>
        </w:rPr>
        <w:t>)</w:t>
      </w:r>
    </w:p>
    <w:p w14:paraId="16E4D805">
      <w:pPr>
        <w:shd w:val="clear" w:color="auto" w:fill="FFFFFF"/>
        <w:spacing w:after="0"/>
        <w:jc w:val="both"/>
        <w:rPr>
          <w:rFonts w:ascii="Times New Roman" w:hAnsi="Times New Roman"/>
          <w:sz w:val="28"/>
          <w:szCs w:val="28"/>
        </w:rPr>
      </w:pPr>
      <w:r>
        <w:rPr>
          <w:rFonts w:ascii="Times New Roman" w:hAnsi="Times New Roman"/>
          <w:sz w:val="28"/>
          <w:szCs w:val="28"/>
        </w:rPr>
        <w:t>- Давайте поаплодируем себе за хорошую работу!</w:t>
      </w:r>
    </w:p>
    <w:p w14:paraId="4E681CCB">
      <w:pPr>
        <w:shd w:val="clear" w:color="auto" w:fill="FFFFFF"/>
        <w:spacing w:after="0"/>
        <w:jc w:val="both"/>
        <w:rPr>
          <w:rFonts w:hint="default" w:ascii="Times New Roman" w:hAnsi="Times New Roman"/>
          <w:sz w:val="28"/>
          <w:szCs w:val="28"/>
          <w:lang w:val="ru-RU"/>
        </w:rPr>
      </w:pPr>
      <w:r>
        <w:rPr>
          <w:rFonts w:hint="default" w:ascii="Times New Roman" w:hAnsi="Times New Roman"/>
          <w:sz w:val="28"/>
          <w:szCs w:val="28"/>
          <w:lang w:val="ru-RU"/>
        </w:rPr>
        <w:t>- До новых встреч!</w:t>
      </w:r>
    </w:p>
    <w:p w14:paraId="0D183062">
      <w:pPr>
        <w:shd w:val="clear" w:color="auto" w:fill="FFFFFF"/>
        <w:spacing w:after="0"/>
        <w:jc w:val="both"/>
        <w:rPr>
          <w:rFonts w:hint="default" w:ascii="Times New Roman" w:hAnsi="Times New Roman"/>
          <w:sz w:val="28"/>
          <w:szCs w:val="28"/>
          <w:lang w:val="ru-RU"/>
        </w:rPr>
      </w:pPr>
      <w:r>
        <w:rPr>
          <w:rFonts w:hint="default" w:ascii="Times New Roman" w:hAnsi="Times New Roman"/>
          <w:sz w:val="28"/>
          <w:szCs w:val="28"/>
          <w:lang w:val="ru-RU"/>
        </w:rPr>
        <w:t>- Благодарю за работу!</w:t>
      </w:r>
    </w:p>
    <w:p w14:paraId="13FE9120">
      <w:pPr>
        <w:spacing w:line="240" w:lineRule="auto"/>
      </w:pPr>
    </w:p>
    <w:p w14:paraId="0CC85687">
      <w:pPr>
        <w:tabs>
          <w:tab w:val="left" w:pos="2220"/>
        </w:tabs>
      </w:pPr>
    </w:p>
    <w:p w14:paraId="5AF20FF0">
      <w:pPr>
        <w:spacing w:line="360" w:lineRule="auto"/>
        <w:ind w:left="284" w:right="-5"/>
        <w:jc w:val="center"/>
        <w:rPr>
          <w:rFonts w:ascii="Times New Roman" w:hAnsi="Times New Roman"/>
          <w:b/>
          <w:color w:val="000000"/>
          <w:sz w:val="28"/>
          <w:szCs w:val="28"/>
        </w:rPr>
      </w:pPr>
    </w:p>
    <w:p w14:paraId="33810675">
      <w:pPr>
        <w:spacing w:line="360" w:lineRule="auto"/>
        <w:ind w:left="284" w:right="-5"/>
        <w:jc w:val="center"/>
        <w:rPr>
          <w:rFonts w:ascii="Times New Roman" w:hAnsi="Times New Roman"/>
          <w:b/>
          <w:color w:val="000000"/>
          <w:sz w:val="28"/>
          <w:szCs w:val="28"/>
        </w:rPr>
      </w:pPr>
    </w:p>
    <w:p w14:paraId="1D76C56F">
      <w:pPr>
        <w:spacing w:line="360" w:lineRule="auto"/>
        <w:ind w:left="284" w:right="-5"/>
        <w:jc w:val="center"/>
        <w:rPr>
          <w:rFonts w:ascii="Times New Roman" w:hAnsi="Times New Roman"/>
          <w:b/>
          <w:color w:val="000000"/>
          <w:sz w:val="28"/>
          <w:szCs w:val="28"/>
        </w:rPr>
      </w:pPr>
    </w:p>
    <w:p w14:paraId="2E9BC9A9">
      <w:pPr>
        <w:spacing w:line="360" w:lineRule="auto"/>
        <w:ind w:left="284" w:right="-5"/>
        <w:jc w:val="center"/>
        <w:rPr>
          <w:rFonts w:ascii="Times New Roman" w:hAnsi="Times New Roman"/>
          <w:b/>
          <w:color w:val="000000"/>
          <w:sz w:val="28"/>
          <w:szCs w:val="28"/>
        </w:rPr>
      </w:pPr>
    </w:p>
    <w:p w14:paraId="504F013E">
      <w:pPr>
        <w:spacing w:line="360" w:lineRule="auto"/>
        <w:ind w:left="284" w:right="-5"/>
        <w:jc w:val="center"/>
        <w:rPr>
          <w:rFonts w:ascii="Times New Roman" w:hAnsi="Times New Roman"/>
          <w:b/>
          <w:color w:val="000000"/>
          <w:sz w:val="28"/>
          <w:szCs w:val="28"/>
        </w:rPr>
      </w:pPr>
    </w:p>
    <w:p w14:paraId="513F74CA">
      <w:pPr>
        <w:spacing w:line="360" w:lineRule="auto"/>
        <w:ind w:left="284" w:right="-5"/>
        <w:jc w:val="center"/>
        <w:rPr>
          <w:rFonts w:ascii="Times New Roman" w:hAnsi="Times New Roman"/>
          <w:b/>
          <w:color w:val="000000"/>
          <w:sz w:val="28"/>
          <w:szCs w:val="28"/>
        </w:rPr>
      </w:pPr>
    </w:p>
    <w:p w14:paraId="4A04D2BD">
      <w:pPr>
        <w:spacing w:line="360" w:lineRule="auto"/>
        <w:ind w:left="284" w:right="-5"/>
        <w:jc w:val="center"/>
        <w:rPr>
          <w:rFonts w:ascii="Times New Roman" w:hAnsi="Times New Roman"/>
          <w:b/>
          <w:color w:val="000000"/>
          <w:sz w:val="28"/>
          <w:szCs w:val="28"/>
        </w:rPr>
      </w:pPr>
    </w:p>
    <w:p w14:paraId="07D8C820">
      <w:pPr>
        <w:spacing w:line="360" w:lineRule="auto"/>
        <w:ind w:left="284" w:right="-5"/>
        <w:jc w:val="center"/>
        <w:rPr>
          <w:rFonts w:ascii="Times New Roman" w:hAnsi="Times New Roman"/>
          <w:b/>
          <w:color w:val="000000"/>
          <w:sz w:val="28"/>
          <w:szCs w:val="28"/>
        </w:rPr>
      </w:pPr>
    </w:p>
    <w:p w14:paraId="372AE50E">
      <w:pPr>
        <w:spacing w:line="360" w:lineRule="auto"/>
        <w:ind w:left="284" w:right="-5"/>
        <w:jc w:val="center"/>
        <w:rPr>
          <w:rFonts w:ascii="Times New Roman" w:hAnsi="Times New Roman"/>
          <w:b/>
          <w:color w:val="000000"/>
          <w:sz w:val="28"/>
          <w:szCs w:val="28"/>
        </w:rPr>
      </w:pPr>
    </w:p>
    <w:p w14:paraId="2A9E15C2">
      <w:pPr>
        <w:spacing w:line="360" w:lineRule="auto"/>
        <w:ind w:left="284" w:right="-5"/>
        <w:jc w:val="center"/>
        <w:rPr>
          <w:rFonts w:ascii="Times New Roman" w:hAnsi="Times New Roman"/>
          <w:b/>
          <w:color w:val="000000"/>
          <w:sz w:val="28"/>
          <w:szCs w:val="28"/>
        </w:rPr>
      </w:pPr>
    </w:p>
    <w:p w14:paraId="59B0E640">
      <w:pPr>
        <w:spacing w:line="360" w:lineRule="auto"/>
        <w:ind w:left="284" w:right="-5"/>
        <w:jc w:val="center"/>
        <w:rPr>
          <w:rFonts w:ascii="Times New Roman" w:hAnsi="Times New Roman"/>
          <w:b/>
          <w:color w:val="000000"/>
          <w:sz w:val="28"/>
          <w:szCs w:val="28"/>
        </w:rPr>
      </w:pPr>
    </w:p>
    <w:p w14:paraId="57780C5B">
      <w:pPr>
        <w:spacing w:line="360" w:lineRule="auto"/>
        <w:ind w:left="284" w:right="-5"/>
        <w:jc w:val="center"/>
        <w:rPr>
          <w:rFonts w:ascii="Times New Roman" w:hAnsi="Times New Roman"/>
          <w:b/>
          <w:color w:val="000000"/>
          <w:sz w:val="28"/>
          <w:szCs w:val="28"/>
        </w:rPr>
      </w:pPr>
    </w:p>
    <w:p w14:paraId="57D3AB65">
      <w:pPr>
        <w:spacing w:line="360" w:lineRule="auto"/>
        <w:ind w:left="284" w:right="-5"/>
        <w:jc w:val="center"/>
        <w:rPr>
          <w:rFonts w:ascii="Times New Roman" w:hAnsi="Times New Roman"/>
          <w:b/>
          <w:color w:val="000000"/>
          <w:sz w:val="28"/>
          <w:szCs w:val="28"/>
        </w:rPr>
      </w:pPr>
    </w:p>
    <w:p w14:paraId="583A06B1">
      <w:pPr>
        <w:spacing w:line="360" w:lineRule="auto"/>
        <w:ind w:left="284" w:right="-5"/>
        <w:jc w:val="center"/>
        <w:rPr>
          <w:rFonts w:ascii="Times New Roman" w:hAnsi="Times New Roman"/>
          <w:b/>
          <w:color w:val="000000"/>
          <w:sz w:val="28"/>
          <w:szCs w:val="28"/>
        </w:rPr>
      </w:pPr>
    </w:p>
    <w:p w14:paraId="23E40DFE">
      <w:pPr>
        <w:spacing w:line="360" w:lineRule="auto"/>
        <w:ind w:left="284" w:right="-5"/>
        <w:jc w:val="center"/>
        <w:rPr>
          <w:rFonts w:ascii="Times New Roman" w:hAnsi="Times New Roman"/>
          <w:b/>
          <w:color w:val="000000"/>
          <w:sz w:val="28"/>
          <w:szCs w:val="28"/>
        </w:rPr>
      </w:pPr>
    </w:p>
    <w:p w14:paraId="7AB7B8E4">
      <w:pPr>
        <w:spacing w:line="360" w:lineRule="auto"/>
        <w:ind w:left="284" w:right="-5"/>
        <w:jc w:val="center"/>
        <w:rPr>
          <w:rFonts w:ascii="Times New Roman" w:hAnsi="Times New Roman"/>
          <w:b/>
          <w:color w:val="000000"/>
          <w:sz w:val="28"/>
          <w:szCs w:val="28"/>
        </w:rPr>
      </w:pPr>
    </w:p>
    <w:p w14:paraId="260FDF50">
      <w:pPr>
        <w:spacing w:line="360" w:lineRule="auto"/>
        <w:ind w:left="284" w:right="-5"/>
        <w:jc w:val="center"/>
        <w:rPr>
          <w:rFonts w:ascii="Times New Roman" w:hAnsi="Times New Roman"/>
          <w:b/>
          <w:color w:val="000000"/>
          <w:sz w:val="28"/>
          <w:szCs w:val="28"/>
        </w:rPr>
      </w:pPr>
    </w:p>
    <w:p w14:paraId="083118FE">
      <w:pPr>
        <w:spacing w:line="360" w:lineRule="auto"/>
        <w:ind w:right="-5"/>
        <w:jc w:val="center"/>
        <w:rPr>
          <w:rFonts w:hint="default" w:ascii="Times New Roman" w:hAnsi="Times New Roman"/>
          <w:b/>
          <w:color w:val="000000"/>
          <w:sz w:val="28"/>
          <w:szCs w:val="28"/>
          <w:lang w:val="ru-RU"/>
        </w:rPr>
      </w:pPr>
      <w:r>
        <w:rPr>
          <w:rFonts w:hint="default" w:ascii="Times New Roman" w:hAnsi="Times New Roman"/>
          <w:b/>
          <w:color w:val="000000"/>
          <w:sz w:val="28"/>
          <w:szCs w:val="28"/>
          <w:lang w:val="ru-RU"/>
        </w:rPr>
        <w:t>СПИСОК ЛИТЕРАТУРЫ</w:t>
      </w:r>
    </w:p>
    <w:p w14:paraId="695BC1DB">
      <w:pPr>
        <w:spacing w:line="360" w:lineRule="auto"/>
        <w:ind w:right="-5"/>
        <w:jc w:val="center"/>
        <w:rPr>
          <w:rFonts w:hint="default" w:ascii="Times New Roman" w:hAnsi="Times New Roman"/>
          <w:b/>
          <w:color w:val="000000"/>
          <w:sz w:val="28"/>
          <w:szCs w:val="28"/>
          <w:lang w:val="ru-RU"/>
        </w:rPr>
      </w:pPr>
    </w:p>
    <w:p w14:paraId="33927CE8">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bCs w:val="0"/>
          <w:color w:val="000000"/>
          <w:sz w:val="28"/>
          <w:szCs w:val="28"/>
        </w:rPr>
        <w:t>1.</w:t>
      </w:r>
      <w:r>
        <w:rPr>
          <w:rFonts w:hint="default" w:ascii="Times New Roman" w:hAnsi="Times New Roman"/>
          <w:b w:val="0"/>
          <w:bCs/>
          <w:color w:val="000000"/>
          <w:sz w:val="28"/>
          <w:szCs w:val="28"/>
        </w:rPr>
        <w:t>Архангельский Г. Тайм-драйв. Как успевать жить и работать / Г. Архангельский -</w:t>
      </w:r>
    </w:p>
    <w:p w14:paraId="06E079E4">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М., 2016. - 272с.</w:t>
      </w:r>
    </w:p>
    <w:p w14:paraId="2CCE5162">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bCs w:val="0"/>
          <w:color w:val="000000"/>
          <w:sz w:val="28"/>
          <w:szCs w:val="28"/>
        </w:rPr>
        <w:t>2.</w:t>
      </w:r>
      <w:r>
        <w:rPr>
          <w:rFonts w:hint="default" w:ascii="Times New Roman" w:hAnsi="Times New Roman"/>
          <w:b w:val="0"/>
          <w:bCs/>
          <w:color w:val="000000"/>
          <w:sz w:val="28"/>
          <w:szCs w:val="28"/>
        </w:rPr>
        <w:t xml:space="preserve"> Жигалова В.Н., Бого А. В., Тайм-менеджмент: учеб. пособие / Cост. В. Н.</w:t>
      </w:r>
    </w:p>
    <w:p w14:paraId="1788D36C">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Жигалова А. В. Бого-Т14 молова. – Томск: Изд-во Томск. гос. ун-та систем</w:t>
      </w:r>
    </w:p>
    <w:p w14:paraId="5B1A4FB9">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управления и радио-лектроники, 2020 – 124 с.</w:t>
      </w:r>
    </w:p>
    <w:p w14:paraId="1DE3B88A">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bCs w:val="0"/>
          <w:color w:val="000000"/>
          <w:sz w:val="28"/>
          <w:szCs w:val="28"/>
        </w:rPr>
        <w:t xml:space="preserve">3. </w:t>
      </w:r>
      <w:r>
        <w:rPr>
          <w:rFonts w:hint="default" w:ascii="Times New Roman" w:hAnsi="Times New Roman"/>
          <w:b w:val="0"/>
          <w:bCs/>
          <w:color w:val="000000"/>
          <w:sz w:val="28"/>
          <w:szCs w:val="28"/>
        </w:rPr>
        <w:t>Козлова Т.В. / Методическая разработка: «Тайм-менеджмент для студентов»</w:t>
      </w:r>
    </w:p>
    <w:p w14:paraId="7C86F0C8">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[Электронный ресурс] /Т.В. Козлова // - 2017. - Режим доступа: https://urok.1sept.ru</w:t>
      </w:r>
    </w:p>
    <w:p w14:paraId="1AFBFAF2">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bCs w:val="0"/>
          <w:color w:val="000000"/>
          <w:sz w:val="28"/>
          <w:szCs w:val="28"/>
        </w:rPr>
        <w:t xml:space="preserve">4. </w:t>
      </w:r>
      <w:r>
        <w:rPr>
          <w:rFonts w:hint="default" w:ascii="Times New Roman" w:hAnsi="Times New Roman"/>
          <w:b w:val="0"/>
          <w:bCs/>
          <w:color w:val="000000"/>
          <w:sz w:val="28"/>
          <w:szCs w:val="28"/>
        </w:rPr>
        <w:t>Лукашенко М.А., Сидельникова А.Н. / Это мое время! Тайм-менеджмент для</w:t>
      </w:r>
    </w:p>
    <w:p w14:paraId="14ECEEAC">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подростков: как успевать больше, а уставать меньше / М.А. Лукашенко., А.Н.</w:t>
      </w:r>
    </w:p>
    <w:p w14:paraId="7D3CF19E">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Сидельникова // Эксмо, БОМБОРА. – 2026 г.</w:t>
      </w:r>
    </w:p>
    <w:p w14:paraId="436E6413">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bCs w:val="0"/>
          <w:color w:val="000000"/>
          <w:sz w:val="28"/>
          <w:szCs w:val="28"/>
        </w:rPr>
        <w:t>5.</w:t>
      </w:r>
      <w:r>
        <w:rPr>
          <w:rFonts w:hint="default" w:ascii="Times New Roman" w:hAnsi="Times New Roman"/>
          <w:b w:val="0"/>
          <w:bCs/>
          <w:color w:val="000000"/>
          <w:sz w:val="28"/>
          <w:szCs w:val="28"/>
        </w:rPr>
        <w:t xml:space="preserve"> Христолюбова Е.А. Психологический тренинг: «Научись управлять своим</w:t>
      </w:r>
    </w:p>
    <w:p w14:paraId="23DFBDB2">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hint="default" w:ascii="Times New Roman" w:hAnsi="Times New Roman"/>
          <w:b w:val="0"/>
          <w:bCs/>
          <w:color w:val="000000"/>
          <w:sz w:val="28"/>
          <w:szCs w:val="28"/>
        </w:rPr>
      </w:pPr>
      <w:r>
        <w:rPr>
          <w:rFonts w:hint="default" w:ascii="Times New Roman" w:hAnsi="Times New Roman"/>
          <w:b w:val="0"/>
          <w:bCs/>
          <w:color w:val="000000"/>
          <w:sz w:val="28"/>
          <w:szCs w:val="28"/>
        </w:rPr>
        <w:t>временем» [Электронный ресурс] / Е.А. Хритолюбова // - 2018. - Режим доступа:</w:t>
      </w:r>
    </w:p>
    <w:p w14:paraId="13A428B4">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ascii="Times New Roman" w:hAnsi="Times New Roman"/>
          <w:b w:val="0"/>
          <w:bCs/>
          <w:color w:val="000000"/>
          <w:sz w:val="28"/>
          <w:szCs w:val="28"/>
        </w:rPr>
      </w:pPr>
      <w:r>
        <w:rPr>
          <w:rFonts w:hint="default" w:ascii="Times New Roman" w:hAnsi="Times New Roman"/>
          <w:b w:val="0"/>
          <w:bCs/>
          <w:color w:val="000000"/>
          <w:sz w:val="28"/>
          <w:szCs w:val="28"/>
        </w:rPr>
        <w:t>https://урок.рф/user/212414</w:t>
      </w:r>
    </w:p>
    <w:p w14:paraId="121F07CB">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ascii="Times New Roman" w:hAnsi="Times New Roman"/>
          <w:b w:val="0"/>
          <w:bCs/>
          <w:color w:val="000000"/>
          <w:sz w:val="28"/>
          <w:szCs w:val="28"/>
        </w:rPr>
      </w:pPr>
    </w:p>
    <w:p w14:paraId="1A263F5B">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rFonts w:ascii="Times New Roman" w:hAnsi="Times New Roman"/>
          <w:b w:val="0"/>
          <w:bCs/>
          <w:color w:val="000000"/>
          <w:sz w:val="28"/>
          <w:szCs w:val="28"/>
        </w:rPr>
      </w:pPr>
    </w:p>
    <w:p w14:paraId="2BBA5EEB">
      <w:pPr>
        <w:keepNext w:val="0"/>
        <w:keepLines w:val="0"/>
        <w:pageBreakBefore w:val="0"/>
        <w:widowControl/>
        <w:kinsoku/>
        <w:wordWrap/>
        <w:overflowPunct/>
        <w:topLinePunct w:val="0"/>
        <w:autoSpaceDE/>
        <w:autoSpaceDN/>
        <w:bidi w:val="0"/>
        <w:adjustRightInd/>
        <w:snapToGrid/>
        <w:spacing w:after="0" w:line="360" w:lineRule="auto"/>
        <w:ind w:left="0" w:right="0"/>
        <w:jc w:val="both"/>
        <w:textAlignment w:val="auto"/>
        <w:rPr>
          <w:b w:val="0"/>
          <w:bCs/>
        </w:rPr>
      </w:pPr>
    </w:p>
    <w:p w14:paraId="17DC56B1"/>
    <w:p w14:paraId="18D6AE8A"/>
    <w:p w14:paraId="3140732F">
      <w:pPr>
        <w:tabs>
          <w:tab w:val="left" w:pos="3105"/>
        </w:tabs>
        <w:rPr>
          <w:rFonts w:ascii="Times New Roman" w:hAnsi="Times New Roman"/>
          <w:b/>
          <w:sz w:val="28"/>
          <w:szCs w:val="28"/>
        </w:rPr>
      </w:pPr>
    </w:p>
    <w:p w14:paraId="52CBC0E5">
      <w:pPr>
        <w:tabs>
          <w:tab w:val="left" w:pos="3105"/>
        </w:tabs>
        <w:rPr>
          <w:rFonts w:ascii="Times New Roman" w:hAnsi="Times New Roman"/>
          <w:b/>
          <w:sz w:val="28"/>
          <w:szCs w:val="28"/>
        </w:rPr>
      </w:pPr>
    </w:p>
    <w:p w14:paraId="7C3D602A">
      <w:pPr>
        <w:tabs>
          <w:tab w:val="left" w:pos="3105"/>
        </w:tabs>
        <w:jc w:val="right"/>
        <w:rPr>
          <w:rFonts w:ascii="Times New Roman" w:hAnsi="Times New Roman"/>
          <w:b/>
          <w:sz w:val="28"/>
          <w:szCs w:val="28"/>
        </w:rPr>
      </w:pPr>
    </w:p>
    <w:p w14:paraId="1CEB73F8">
      <w:pPr>
        <w:tabs>
          <w:tab w:val="left" w:pos="3105"/>
        </w:tabs>
        <w:jc w:val="right"/>
        <w:rPr>
          <w:rFonts w:ascii="Times New Roman" w:hAnsi="Times New Roman"/>
          <w:b/>
          <w:sz w:val="28"/>
          <w:szCs w:val="28"/>
        </w:rPr>
      </w:pPr>
    </w:p>
    <w:p w14:paraId="3551C729">
      <w:pPr>
        <w:tabs>
          <w:tab w:val="left" w:pos="3105"/>
        </w:tabs>
        <w:jc w:val="right"/>
        <w:rPr>
          <w:rFonts w:ascii="Times New Roman" w:hAnsi="Times New Roman"/>
          <w:b/>
          <w:sz w:val="28"/>
          <w:szCs w:val="28"/>
        </w:rPr>
      </w:pPr>
    </w:p>
    <w:p w14:paraId="22908EFE">
      <w:pPr>
        <w:tabs>
          <w:tab w:val="left" w:pos="3105"/>
        </w:tabs>
        <w:jc w:val="right"/>
        <w:rPr>
          <w:rFonts w:ascii="Times New Roman" w:hAnsi="Times New Roman"/>
          <w:b/>
          <w:sz w:val="28"/>
          <w:szCs w:val="28"/>
        </w:rPr>
      </w:pPr>
    </w:p>
    <w:p w14:paraId="1E3DB2E4">
      <w:pPr>
        <w:tabs>
          <w:tab w:val="left" w:pos="3105"/>
        </w:tabs>
        <w:jc w:val="right"/>
        <w:rPr>
          <w:rFonts w:ascii="Times New Roman" w:hAnsi="Times New Roman"/>
          <w:b/>
          <w:sz w:val="28"/>
          <w:szCs w:val="28"/>
        </w:rPr>
      </w:pPr>
    </w:p>
    <w:p w14:paraId="1954A96B">
      <w:pPr>
        <w:tabs>
          <w:tab w:val="left" w:pos="3105"/>
        </w:tabs>
        <w:jc w:val="right"/>
        <w:rPr>
          <w:rFonts w:ascii="Times New Roman" w:hAnsi="Times New Roman"/>
          <w:b/>
          <w:sz w:val="28"/>
          <w:szCs w:val="28"/>
        </w:rPr>
      </w:pPr>
    </w:p>
    <w:p w14:paraId="3B802671">
      <w:pPr>
        <w:tabs>
          <w:tab w:val="left" w:pos="3105"/>
        </w:tabs>
        <w:jc w:val="right"/>
        <w:rPr>
          <w:rFonts w:ascii="Times New Roman" w:hAnsi="Times New Roman"/>
          <w:b/>
          <w:sz w:val="28"/>
          <w:szCs w:val="28"/>
        </w:rPr>
      </w:pPr>
    </w:p>
    <w:p w14:paraId="143144E5">
      <w:pPr>
        <w:tabs>
          <w:tab w:val="left" w:pos="3105"/>
        </w:tabs>
        <w:jc w:val="center"/>
        <w:rPr>
          <w:rFonts w:hint="default" w:ascii="Times New Roman" w:hAnsi="Times New Roman"/>
          <w:b/>
          <w:sz w:val="28"/>
          <w:szCs w:val="28"/>
          <w:lang w:val="ru-RU"/>
        </w:rPr>
      </w:pPr>
      <w:r>
        <w:rPr>
          <w:rFonts w:ascii="Times New Roman" w:hAnsi="Times New Roman"/>
          <w:b/>
          <w:sz w:val="28"/>
          <w:szCs w:val="28"/>
          <w:lang w:val="ru-RU"/>
        </w:rPr>
        <w:t>ПРИЛОЖЕНИЯ</w:t>
      </w:r>
    </w:p>
    <w:p w14:paraId="2B63FB96">
      <w:pPr>
        <w:tabs>
          <w:tab w:val="left" w:pos="3105"/>
        </w:tabs>
        <w:jc w:val="right"/>
        <w:rPr>
          <w:rFonts w:ascii="Times New Roman" w:hAnsi="Times New Roman"/>
          <w:b/>
          <w:sz w:val="28"/>
          <w:szCs w:val="28"/>
        </w:rPr>
      </w:pPr>
      <w:r>
        <w:rPr>
          <w:rFonts w:ascii="Times New Roman" w:hAnsi="Times New Roman"/>
          <w:b/>
          <w:sz w:val="28"/>
          <w:szCs w:val="28"/>
        </w:rPr>
        <w:t>Приложение 1</w:t>
      </w:r>
    </w:p>
    <w:p w14:paraId="42E1EE2A">
      <w:pPr>
        <w:rPr>
          <w:rFonts w:ascii="Times New Roman" w:hAnsi="Times New Roman"/>
          <w:b/>
          <w:sz w:val="24"/>
          <w:szCs w:val="24"/>
        </w:rPr>
      </w:pPr>
      <w:r>
        <w:rPr>
          <w:rFonts w:ascii="Times New Roman" w:hAnsi="Times New Roman"/>
          <w:b/>
          <w:sz w:val="24"/>
          <w:szCs w:val="24"/>
        </w:rPr>
        <w:t>Бланк 1</w:t>
      </w:r>
    </w:p>
    <w:p w14:paraId="6C7C2923">
      <w:pPr>
        <w:shd w:val="clear" w:color="auto" w:fill="FFFFFF"/>
        <w:spacing w:after="104"/>
        <w:jc w:val="both"/>
        <w:rPr>
          <w:rFonts w:ascii="Times New Roman" w:hAnsi="Times New Roman" w:eastAsia="Times New Roman"/>
          <w:sz w:val="24"/>
          <w:szCs w:val="24"/>
          <w:lang w:eastAsia="ru-RU"/>
        </w:rPr>
      </w:pPr>
      <w:r>
        <w:rPr>
          <w:rFonts w:ascii="Times New Roman" w:hAnsi="Times New Roman"/>
          <w:b/>
          <w:sz w:val="24"/>
          <w:szCs w:val="24"/>
        </w:rPr>
        <w:t xml:space="preserve">Инструкция: </w:t>
      </w:r>
      <w:r>
        <w:rPr>
          <w:rFonts w:ascii="Times New Roman" w:hAnsi="Times New Roman" w:eastAsia="Times New Roman"/>
          <w:sz w:val="24"/>
          <w:szCs w:val="24"/>
          <w:lang w:eastAsia="ru-RU"/>
        </w:rPr>
        <w:t xml:space="preserve">Закрасьте цветными карандашами сектора диаграммы в соответствии с затратами своего времени. Циферблат отражает время суток. </w:t>
      </w:r>
    </w:p>
    <w:p w14:paraId="233F122E">
      <w:pPr>
        <w:rPr>
          <w:rFonts w:ascii="Times New Roman" w:hAnsi="Times New Roman"/>
          <w:b/>
          <w:sz w:val="24"/>
          <w:szCs w:val="24"/>
        </w:rPr>
      </w:pPr>
      <w:r>
        <w:rPr>
          <w:rFonts w:ascii="Times New Roman" w:hAnsi="Times New Roman"/>
          <w:b/>
          <w:sz w:val="24"/>
          <w:szCs w:val="24"/>
          <w:lang w:eastAsia="ru-RU"/>
        </w:rPr>
        <w:drawing>
          <wp:anchor distT="0" distB="0" distL="114300" distR="114300" simplePos="0" relativeHeight="251659264" behindDoc="0" locked="0" layoutInCell="1" allowOverlap="1">
            <wp:simplePos x="0" y="0"/>
            <wp:positionH relativeFrom="margin">
              <wp:posOffset>866140</wp:posOffset>
            </wp:positionH>
            <wp:positionV relativeFrom="margin">
              <wp:posOffset>1686560</wp:posOffset>
            </wp:positionV>
            <wp:extent cx="3876675" cy="3762375"/>
            <wp:effectExtent l="19050" t="0" r="0" b="0"/>
            <wp:wrapSquare wrapText="bothSides"/>
            <wp:docPr id="3" name="Рисунок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t="14279" r="23078"/>
                    <a:stretch>
                      <a:fillRect/>
                    </a:stretch>
                  </pic:blipFill>
                  <pic:spPr>
                    <a:xfrm>
                      <a:off x="0" y="0"/>
                      <a:ext cx="3876675" cy="3762375"/>
                    </a:xfrm>
                    <a:prstGeom prst="rect">
                      <a:avLst/>
                    </a:prstGeom>
                    <a:noFill/>
                    <a:ln>
                      <a:noFill/>
                    </a:ln>
                    <a:effectLst/>
                  </pic:spPr>
                </pic:pic>
              </a:graphicData>
            </a:graphic>
          </wp:anchor>
        </w:drawing>
      </w:r>
    </w:p>
    <w:p w14:paraId="7FC5BFDE">
      <w:pPr>
        <w:jc w:val="center"/>
        <w:rPr>
          <w:rFonts w:ascii="Times New Roman" w:hAnsi="Times New Roman"/>
          <w:sz w:val="28"/>
          <w:szCs w:val="28"/>
        </w:rPr>
      </w:pPr>
    </w:p>
    <w:p w14:paraId="272F08EF">
      <w:pPr>
        <w:rPr>
          <w:rFonts w:ascii="Times New Roman" w:hAnsi="Times New Roman"/>
          <w:b/>
          <w:sz w:val="24"/>
          <w:szCs w:val="24"/>
        </w:rPr>
      </w:pPr>
    </w:p>
    <w:p w14:paraId="0D89A82B">
      <w:pPr>
        <w:rPr>
          <w:rFonts w:ascii="Times New Roman" w:hAnsi="Times New Roman"/>
          <w:b/>
          <w:sz w:val="24"/>
          <w:szCs w:val="24"/>
        </w:rPr>
      </w:pPr>
    </w:p>
    <w:p w14:paraId="2AB33541">
      <w:pPr>
        <w:rPr>
          <w:rFonts w:ascii="Times New Roman" w:hAnsi="Times New Roman"/>
          <w:b/>
          <w:sz w:val="24"/>
          <w:szCs w:val="24"/>
        </w:rPr>
      </w:pPr>
    </w:p>
    <w:p w14:paraId="0C7839A6">
      <w:pPr>
        <w:rPr>
          <w:rFonts w:ascii="Times New Roman" w:hAnsi="Times New Roman"/>
          <w:b/>
          <w:sz w:val="24"/>
          <w:szCs w:val="24"/>
        </w:rPr>
      </w:pPr>
    </w:p>
    <w:p w14:paraId="0F2242A8">
      <w:pPr>
        <w:rPr>
          <w:rFonts w:ascii="Times New Roman" w:hAnsi="Times New Roman"/>
          <w:b/>
          <w:sz w:val="24"/>
          <w:szCs w:val="24"/>
        </w:rPr>
      </w:pPr>
    </w:p>
    <w:p w14:paraId="79F63BD5">
      <w:pPr>
        <w:rPr>
          <w:rFonts w:ascii="Times New Roman" w:hAnsi="Times New Roman"/>
          <w:b/>
          <w:sz w:val="24"/>
          <w:szCs w:val="24"/>
        </w:rPr>
      </w:pPr>
    </w:p>
    <w:p w14:paraId="7E778BC0">
      <w:pPr>
        <w:rPr>
          <w:rFonts w:ascii="Times New Roman" w:hAnsi="Times New Roman"/>
          <w:b/>
          <w:sz w:val="24"/>
          <w:szCs w:val="24"/>
        </w:rPr>
      </w:pPr>
    </w:p>
    <w:p w14:paraId="03493AE0">
      <w:pPr>
        <w:rPr>
          <w:rFonts w:ascii="Times New Roman" w:hAnsi="Times New Roman"/>
          <w:b/>
          <w:sz w:val="24"/>
          <w:szCs w:val="24"/>
        </w:rPr>
      </w:pPr>
    </w:p>
    <w:p w14:paraId="5A9B01A9">
      <w:pPr>
        <w:rPr>
          <w:rFonts w:ascii="Times New Roman" w:hAnsi="Times New Roman"/>
          <w:b/>
          <w:sz w:val="24"/>
          <w:szCs w:val="24"/>
        </w:rPr>
      </w:pPr>
    </w:p>
    <w:p w14:paraId="25EEBC32">
      <w:pPr>
        <w:rPr>
          <w:rFonts w:ascii="Times New Roman" w:hAnsi="Times New Roman"/>
          <w:b/>
          <w:sz w:val="24"/>
          <w:szCs w:val="24"/>
        </w:rPr>
      </w:pPr>
    </w:p>
    <w:p w14:paraId="7C49DA7A">
      <w:pPr>
        <w:rPr>
          <w:rFonts w:ascii="Times New Roman" w:hAnsi="Times New Roman"/>
          <w:b/>
          <w:sz w:val="24"/>
          <w:szCs w:val="24"/>
        </w:rPr>
      </w:pPr>
      <w:r>
        <w:rPr>
          <w:rFonts w:ascii="Times New Roman" w:hAnsi="Times New Roman"/>
          <w:b/>
          <w:sz w:val="24"/>
          <w:szCs w:val="24"/>
        </w:rPr>
        <w:t>Бланк 1</w:t>
      </w:r>
    </w:p>
    <w:p w14:paraId="6D8EB9E7">
      <w:pPr>
        <w:shd w:val="clear" w:color="auto" w:fill="FFFFFF"/>
        <w:spacing w:after="104"/>
        <w:jc w:val="both"/>
        <w:rPr>
          <w:rFonts w:ascii="Times New Roman" w:hAnsi="Times New Roman" w:eastAsia="Times New Roman"/>
          <w:sz w:val="24"/>
          <w:szCs w:val="24"/>
          <w:lang w:eastAsia="ru-RU"/>
        </w:rPr>
      </w:pPr>
      <w:r>
        <w:rPr>
          <w:rFonts w:ascii="Times New Roman" w:hAnsi="Times New Roman" w:eastAsia="Times New Roman"/>
          <w:b/>
          <w:sz w:val="24"/>
          <w:szCs w:val="24"/>
          <w:lang w:eastAsia="ru-RU"/>
        </w:rPr>
        <w:drawing>
          <wp:anchor distT="0" distB="0" distL="114300" distR="114300" simplePos="0" relativeHeight="251660288" behindDoc="0" locked="0" layoutInCell="1" allowOverlap="1">
            <wp:simplePos x="0" y="0"/>
            <wp:positionH relativeFrom="margin">
              <wp:posOffset>1196340</wp:posOffset>
            </wp:positionH>
            <wp:positionV relativeFrom="margin">
              <wp:posOffset>6074410</wp:posOffset>
            </wp:positionV>
            <wp:extent cx="3876675" cy="3762375"/>
            <wp:effectExtent l="19050" t="0" r="0" b="0"/>
            <wp:wrapSquare wrapText="bothSides"/>
            <wp:docPr id="7" name="Рисунок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Рисунок 3"/>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t="14279" r="23078"/>
                    <a:stretch>
                      <a:fillRect/>
                    </a:stretch>
                  </pic:blipFill>
                  <pic:spPr>
                    <a:xfrm>
                      <a:off x="0" y="0"/>
                      <a:ext cx="3876675" cy="3762375"/>
                    </a:xfrm>
                    <a:prstGeom prst="rect">
                      <a:avLst/>
                    </a:prstGeom>
                    <a:noFill/>
                    <a:ln>
                      <a:noFill/>
                    </a:ln>
                    <a:effectLst/>
                  </pic:spPr>
                </pic:pic>
              </a:graphicData>
            </a:graphic>
          </wp:anchor>
        </w:drawing>
      </w:r>
      <w:r>
        <w:rPr>
          <w:rFonts w:ascii="Times New Roman" w:hAnsi="Times New Roman" w:eastAsia="Times New Roman"/>
          <w:b/>
          <w:sz w:val="24"/>
          <w:szCs w:val="24"/>
          <w:lang w:eastAsia="ru-RU"/>
        </w:rPr>
        <w:t>Инструкция:</w:t>
      </w:r>
      <w:r>
        <w:rPr>
          <w:rFonts w:ascii="Times New Roman" w:hAnsi="Times New Roman" w:eastAsia="Times New Roman"/>
          <w:sz w:val="24"/>
          <w:szCs w:val="24"/>
          <w:lang w:eastAsia="ru-RU"/>
        </w:rPr>
        <w:t xml:space="preserve"> Закрасьте цветными карандашами сектора диаграммы в соответствии с затратами своего времени. Циферблат отражает время суток. </w:t>
      </w:r>
    </w:p>
    <w:p w14:paraId="545FDE59">
      <w:pPr>
        <w:rPr>
          <w:rFonts w:ascii="Times New Roman" w:hAnsi="Times New Roman"/>
          <w:sz w:val="28"/>
          <w:szCs w:val="28"/>
        </w:rPr>
      </w:pPr>
    </w:p>
    <w:p w14:paraId="3CB93856">
      <w:pPr>
        <w:rPr>
          <w:rFonts w:ascii="Times New Roman" w:hAnsi="Times New Roman"/>
          <w:sz w:val="28"/>
          <w:szCs w:val="28"/>
        </w:rPr>
      </w:pPr>
    </w:p>
    <w:p w14:paraId="13E28D8D">
      <w:pPr>
        <w:tabs>
          <w:tab w:val="left" w:pos="4185"/>
        </w:tabs>
        <w:rPr>
          <w:rFonts w:ascii="Times New Roman" w:hAnsi="Times New Roman"/>
          <w:sz w:val="28"/>
          <w:szCs w:val="28"/>
        </w:rPr>
      </w:pPr>
      <w:r>
        <w:rPr>
          <w:rFonts w:ascii="Times New Roman" w:hAnsi="Times New Roman"/>
          <w:sz w:val="28"/>
          <w:szCs w:val="28"/>
        </w:rPr>
        <w:tab/>
      </w:r>
    </w:p>
    <w:p w14:paraId="652ED585">
      <w:pPr>
        <w:tabs>
          <w:tab w:val="left" w:pos="4185"/>
        </w:tabs>
        <w:rPr>
          <w:rFonts w:ascii="Times New Roman" w:hAnsi="Times New Roman"/>
          <w:sz w:val="28"/>
          <w:szCs w:val="28"/>
        </w:rPr>
      </w:pPr>
    </w:p>
    <w:p w14:paraId="4CC16EEF">
      <w:pPr>
        <w:tabs>
          <w:tab w:val="left" w:pos="4185"/>
        </w:tabs>
        <w:rPr>
          <w:rFonts w:ascii="Times New Roman" w:hAnsi="Times New Roman"/>
          <w:sz w:val="28"/>
          <w:szCs w:val="28"/>
        </w:rPr>
      </w:pPr>
    </w:p>
    <w:p w14:paraId="48C2B764">
      <w:pPr>
        <w:tabs>
          <w:tab w:val="left" w:pos="4185"/>
        </w:tabs>
        <w:rPr>
          <w:rFonts w:ascii="Times New Roman" w:hAnsi="Times New Roman"/>
          <w:sz w:val="28"/>
          <w:szCs w:val="28"/>
        </w:rPr>
      </w:pPr>
    </w:p>
    <w:p w14:paraId="06DAE62B">
      <w:pPr>
        <w:tabs>
          <w:tab w:val="left" w:pos="4185"/>
        </w:tabs>
        <w:rPr>
          <w:rFonts w:ascii="Times New Roman" w:hAnsi="Times New Roman"/>
          <w:sz w:val="28"/>
          <w:szCs w:val="28"/>
        </w:rPr>
      </w:pPr>
    </w:p>
    <w:p w14:paraId="560B7253">
      <w:pPr>
        <w:tabs>
          <w:tab w:val="left" w:pos="7635"/>
        </w:tabs>
        <w:jc w:val="both"/>
        <w:rPr>
          <w:rFonts w:ascii="Times New Roman" w:hAnsi="Times New Roman"/>
          <w:b/>
          <w:sz w:val="28"/>
          <w:szCs w:val="28"/>
        </w:rPr>
      </w:pPr>
    </w:p>
    <w:p w14:paraId="14A8BB5E">
      <w:pPr>
        <w:tabs>
          <w:tab w:val="left" w:pos="7635"/>
        </w:tabs>
        <w:jc w:val="both"/>
        <w:rPr>
          <w:rFonts w:ascii="Times New Roman" w:hAnsi="Times New Roman"/>
          <w:b/>
          <w:sz w:val="28"/>
          <w:szCs w:val="28"/>
        </w:rPr>
      </w:pPr>
    </w:p>
    <w:p w14:paraId="0DACF443">
      <w:pPr>
        <w:tabs>
          <w:tab w:val="left" w:pos="7635"/>
        </w:tabs>
        <w:jc w:val="right"/>
        <w:rPr>
          <w:rFonts w:ascii="Times New Roman" w:hAnsi="Times New Roman"/>
          <w:b/>
          <w:sz w:val="28"/>
          <w:szCs w:val="28"/>
        </w:rPr>
      </w:pPr>
      <w:r>
        <w:rPr>
          <w:rFonts w:ascii="Times New Roman" w:hAnsi="Times New Roman"/>
          <w:b/>
          <w:sz w:val="28"/>
          <w:szCs w:val="28"/>
        </w:rPr>
        <w:t xml:space="preserve">Приложение 2 </w:t>
      </w:r>
    </w:p>
    <w:p w14:paraId="33B13F65">
      <w:pPr>
        <w:tabs>
          <w:tab w:val="left" w:pos="4185"/>
        </w:tabs>
        <w:spacing w:line="240" w:lineRule="auto"/>
        <w:rPr>
          <w:rFonts w:ascii="Times New Roman" w:hAnsi="Times New Roman"/>
          <w:b/>
          <w:sz w:val="28"/>
          <w:szCs w:val="28"/>
        </w:rPr>
      </w:pPr>
      <w:r>
        <w:rPr>
          <w:rFonts w:ascii="Times New Roman" w:hAnsi="Times New Roman"/>
          <w:b/>
          <w:sz w:val="28"/>
          <w:szCs w:val="28"/>
        </w:rPr>
        <w:t>Бланк 2</w:t>
      </w:r>
    </w:p>
    <w:p w14:paraId="132A841C">
      <w:pPr>
        <w:shd w:val="clear" w:color="auto" w:fill="FFFFFF"/>
        <w:spacing w:after="104" w:line="240" w:lineRule="auto"/>
        <w:jc w:val="both"/>
        <w:rPr>
          <w:rFonts w:ascii="Times New Roman" w:hAnsi="Times New Roman" w:eastAsia="Times New Roman"/>
          <w:sz w:val="28"/>
          <w:szCs w:val="28"/>
          <w:lang w:eastAsia="ru-RU"/>
        </w:rPr>
      </w:pPr>
      <w:r>
        <w:rPr>
          <w:rFonts w:ascii="Times New Roman" w:hAnsi="Times New Roman" w:eastAsia="Times New Roman"/>
          <w:i/>
          <w:sz w:val="28"/>
          <w:szCs w:val="28"/>
          <w:lang w:eastAsia="ru-RU"/>
        </w:rPr>
        <w:t xml:space="preserve">Инструкция: В каждом случае проставьте в конце примерное количество часов. </w:t>
      </w:r>
    </w:p>
    <w:p w14:paraId="31CDF0A0">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отношения и семья___________ часов</w:t>
      </w:r>
    </w:p>
    <w:p w14:paraId="7769EE35">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здоровье и спорт___________ часов</w:t>
      </w:r>
    </w:p>
    <w:p w14:paraId="0B88F217">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деньги___________ часов</w:t>
      </w:r>
    </w:p>
    <w:p w14:paraId="0885D3C5">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учеба, карьера___________ часов</w:t>
      </w:r>
    </w:p>
    <w:p w14:paraId="2BEC9699">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личностный рост___________ часов</w:t>
      </w:r>
    </w:p>
    <w:p w14:paraId="27CCBB4E">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друзья и окружение___________ часов</w:t>
      </w:r>
    </w:p>
    <w:p w14:paraId="54621C67">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яркость жизни___________ часов</w:t>
      </w:r>
    </w:p>
    <w:p w14:paraId="61684BB9">
      <w:pPr>
        <w:numPr>
          <w:ilvl w:val="0"/>
          <w:numId w:val="10"/>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духовный рост и творчество___________ часов</w:t>
      </w:r>
    </w:p>
    <w:p w14:paraId="5A529949">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Итого</w:t>
      </w:r>
      <w:r>
        <w:rPr>
          <w:rFonts w:ascii="Times New Roman" w:hAnsi="Times New Roman" w:eastAsia="Times New Roman"/>
          <w:sz w:val="28"/>
          <w:szCs w:val="28"/>
          <w:lang w:eastAsia="ru-RU"/>
        </w:rPr>
        <w:t> = 24 часа</w:t>
      </w:r>
    </w:p>
    <w:p w14:paraId="5B6FA059">
      <w:pPr>
        <w:tabs>
          <w:tab w:val="left" w:pos="4185"/>
        </w:tabs>
        <w:rPr>
          <w:rFonts w:ascii="Times New Roman" w:hAnsi="Times New Roman"/>
          <w:b/>
          <w:sz w:val="28"/>
          <w:szCs w:val="28"/>
        </w:rPr>
      </w:pPr>
      <w:r>
        <w:rPr>
          <w:rFonts w:ascii="Times New Roman" w:hAnsi="Times New Roman"/>
          <w:b/>
          <w:sz w:val="28"/>
          <w:szCs w:val="28"/>
        </w:rPr>
        <w:t>Бланк 2</w:t>
      </w:r>
    </w:p>
    <w:p w14:paraId="10D6A545">
      <w:pPr>
        <w:shd w:val="clear" w:color="auto" w:fill="FFFFFF"/>
        <w:spacing w:after="104" w:line="240" w:lineRule="auto"/>
        <w:jc w:val="both"/>
        <w:rPr>
          <w:rFonts w:ascii="Times New Roman" w:hAnsi="Times New Roman" w:eastAsia="Times New Roman"/>
          <w:sz w:val="28"/>
          <w:szCs w:val="28"/>
          <w:lang w:eastAsia="ru-RU"/>
        </w:rPr>
      </w:pPr>
      <w:r>
        <w:rPr>
          <w:rFonts w:ascii="Times New Roman" w:hAnsi="Times New Roman" w:eastAsia="Times New Roman"/>
          <w:i/>
          <w:sz w:val="28"/>
          <w:szCs w:val="28"/>
          <w:lang w:eastAsia="ru-RU"/>
        </w:rPr>
        <w:t xml:space="preserve">Инструкция: В каждом случае проставьте в конце примерное количество часов. </w:t>
      </w:r>
    </w:p>
    <w:p w14:paraId="64D19359">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отношения и семья___________ часов</w:t>
      </w:r>
    </w:p>
    <w:p w14:paraId="6422C09E">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здоровье и спорт___________ часов</w:t>
      </w:r>
    </w:p>
    <w:p w14:paraId="7EE4B5CC">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деньги___________ часов</w:t>
      </w:r>
    </w:p>
    <w:p w14:paraId="1DD5CABD">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учеба, карьера___________ часов</w:t>
      </w:r>
    </w:p>
    <w:p w14:paraId="1F319374">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личностный рост___________ часов</w:t>
      </w:r>
    </w:p>
    <w:p w14:paraId="6FEA509E">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друзья и окружение___________ часов</w:t>
      </w:r>
    </w:p>
    <w:p w14:paraId="1AC992CC">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яркость жизни___________ часов</w:t>
      </w:r>
    </w:p>
    <w:p w14:paraId="57E6975E">
      <w:pPr>
        <w:numPr>
          <w:ilvl w:val="0"/>
          <w:numId w:val="11"/>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духовный рост и творчество___________ часов</w:t>
      </w:r>
    </w:p>
    <w:p w14:paraId="0F0A1D07">
      <w:pPr>
        <w:shd w:val="clear" w:color="auto" w:fill="FFFFFF"/>
        <w:spacing w:after="104"/>
        <w:jc w:val="both"/>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Итого</w:t>
      </w:r>
      <w:r>
        <w:rPr>
          <w:rFonts w:ascii="Times New Roman" w:hAnsi="Times New Roman" w:eastAsia="Times New Roman"/>
          <w:sz w:val="28"/>
          <w:szCs w:val="28"/>
          <w:lang w:eastAsia="ru-RU"/>
        </w:rPr>
        <w:t> = 24 часа</w:t>
      </w:r>
    </w:p>
    <w:p w14:paraId="3CBB239D">
      <w:pPr>
        <w:tabs>
          <w:tab w:val="left" w:pos="4185"/>
        </w:tabs>
        <w:rPr>
          <w:rFonts w:ascii="Times New Roman" w:hAnsi="Times New Roman"/>
          <w:b/>
          <w:sz w:val="28"/>
          <w:szCs w:val="28"/>
        </w:rPr>
      </w:pPr>
      <w:r>
        <w:rPr>
          <w:rFonts w:ascii="Times New Roman" w:hAnsi="Times New Roman"/>
          <w:b/>
          <w:sz w:val="28"/>
          <w:szCs w:val="28"/>
        </w:rPr>
        <w:t>Бланк 2</w:t>
      </w:r>
    </w:p>
    <w:p w14:paraId="7F97D8E7">
      <w:pPr>
        <w:shd w:val="clear" w:color="auto" w:fill="FFFFFF"/>
        <w:spacing w:after="104" w:line="240" w:lineRule="auto"/>
        <w:jc w:val="both"/>
        <w:rPr>
          <w:rFonts w:ascii="Times New Roman" w:hAnsi="Times New Roman" w:eastAsia="Times New Roman"/>
          <w:sz w:val="28"/>
          <w:szCs w:val="28"/>
          <w:lang w:eastAsia="ru-RU"/>
        </w:rPr>
      </w:pPr>
      <w:r>
        <w:rPr>
          <w:rFonts w:ascii="Times New Roman" w:hAnsi="Times New Roman" w:eastAsia="Times New Roman"/>
          <w:i/>
          <w:sz w:val="28"/>
          <w:szCs w:val="28"/>
          <w:lang w:eastAsia="ru-RU"/>
        </w:rPr>
        <w:t xml:space="preserve">Инструкция: В каждом случае проставьте в конце примерное количество часов. </w:t>
      </w:r>
    </w:p>
    <w:p w14:paraId="0ABDA273">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отношения и семья___________ часов</w:t>
      </w:r>
    </w:p>
    <w:p w14:paraId="1468F22E">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здоровье и спорт___________ часов</w:t>
      </w:r>
    </w:p>
    <w:p w14:paraId="3726E31E">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деньги___________ часов</w:t>
      </w:r>
    </w:p>
    <w:p w14:paraId="7352E079">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учеба, карьера___________ часов</w:t>
      </w:r>
    </w:p>
    <w:p w14:paraId="1297DC2B">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личностный рост___________ часов</w:t>
      </w:r>
    </w:p>
    <w:p w14:paraId="69FA63C7">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друзья и окружение___________ часов</w:t>
      </w:r>
    </w:p>
    <w:p w14:paraId="2792BA9A">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яркость жизни___________ часов</w:t>
      </w:r>
    </w:p>
    <w:p w14:paraId="422321AB">
      <w:pPr>
        <w:numPr>
          <w:ilvl w:val="0"/>
          <w:numId w:val="12"/>
        </w:numPr>
        <w:shd w:val="clear" w:color="auto" w:fill="FFFFFF"/>
        <w:suppressAutoHyphens w:val="0"/>
        <w:spacing w:before="100" w:beforeAutospacing="1" w:after="100" w:afterAutospacing="1" w:line="240" w:lineRule="auto"/>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духовный рост и творчество___________ часов</w:t>
      </w:r>
    </w:p>
    <w:p w14:paraId="4DBC8D44">
      <w:pPr>
        <w:shd w:val="clear" w:color="auto" w:fill="FFFFFF"/>
        <w:spacing w:after="104" w:line="240" w:lineRule="auto"/>
        <w:jc w:val="both"/>
        <w:rPr>
          <w:rFonts w:ascii="Times New Roman" w:hAnsi="Times New Roman" w:eastAsia="Times New Roman"/>
          <w:sz w:val="28"/>
          <w:szCs w:val="28"/>
          <w:lang w:eastAsia="ru-RU"/>
        </w:rPr>
      </w:pPr>
      <w:r>
        <w:rPr>
          <w:rFonts w:ascii="Times New Roman" w:hAnsi="Times New Roman" w:eastAsia="Times New Roman"/>
          <w:b/>
          <w:bCs/>
          <w:sz w:val="28"/>
          <w:szCs w:val="28"/>
          <w:lang w:eastAsia="ru-RU"/>
        </w:rPr>
        <w:t>Итого</w:t>
      </w:r>
      <w:r>
        <w:rPr>
          <w:rFonts w:ascii="Times New Roman" w:hAnsi="Times New Roman" w:eastAsia="Times New Roman"/>
          <w:sz w:val="28"/>
          <w:szCs w:val="28"/>
          <w:lang w:eastAsia="ru-RU"/>
        </w:rPr>
        <w:t> = 24 часа</w:t>
      </w:r>
    </w:p>
    <w:p w14:paraId="6BC6DF24">
      <w:pPr>
        <w:tabs>
          <w:tab w:val="left" w:pos="4185"/>
        </w:tabs>
        <w:spacing w:line="240" w:lineRule="auto"/>
        <w:rPr>
          <w:rFonts w:ascii="Times New Roman" w:hAnsi="Times New Roman"/>
          <w:b/>
          <w:sz w:val="28"/>
          <w:szCs w:val="28"/>
        </w:rPr>
      </w:pPr>
      <w:bookmarkStart w:id="0" w:name="_GoBack"/>
      <w:bookmarkEnd w:id="0"/>
    </w:p>
    <w:sectPr>
      <w:pgSz w:w="11906" w:h="16838"/>
      <w:pgMar w:top="709" w:right="525" w:bottom="949" w:left="82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tabs>
          <w:tab w:val="left" w:pos="0"/>
        </w:tabs>
        <w:ind w:left="720" w:hanging="360"/>
      </w:pPr>
      <w:rPr>
        <w:rFonts w:ascii="Times New Roman" w:hAnsi="Times New Roman" w:cs="Times New Roman"/>
        <w:color w:val="000000"/>
        <w:sz w:val="28"/>
        <w:szCs w:val="28"/>
      </w:rPr>
    </w:lvl>
    <w:lvl w:ilvl="1" w:tentative="0">
      <w:start w:val="1"/>
      <w:numFmt w:val="decimal"/>
      <w:lvlText w:val="%1.%2."/>
      <w:lvlJc w:val="left"/>
      <w:pPr>
        <w:tabs>
          <w:tab w:val="left" w:pos="0"/>
        </w:tabs>
        <w:ind w:left="1140" w:hanging="420"/>
      </w:pPr>
    </w:lvl>
    <w:lvl w:ilvl="2" w:tentative="0">
      <w:start w:val="1"/>
      <w:numFmt w:val="decimal"/>
      <w:lvlText w:val="%1.%2.%3."/>
      <w:lvlJc w:val="left"/>
      <w:pPr>
        <w:tabs>
          <w:tab w:val="left" w:pos="0"/>
        </w:tabs>
        <w:ind w:left="1800" w:hanging="720"/>
      </w:pPr>
    </w:lvl>
    <w:lvl w:ilvl="3" w:tentative="0">
      <w:start w:val="1"/>
      <w:numFmt w:val="decimal"/>
      <w:lvlText w:val="%1.%2.%3.%4."/>
      <w:lvlJc w:val="left"/>
      <w:pPr>
        <w:tabs>
          <w:tab w:val="left" w:pos="0"/>
        </w:tabs>
        <w:ind w:left="2160" w:hanging="720"/>
      </w:pPr>
    </w:lvl>
    <w:lvl w:ilvl="4" w:tentative="0">
      <w:start w:val="1"/>
      <w:numFmt w:val="decimal"/>
      <w:lvlText w:val="%1.%2.%3.%4.%5."/>
      <w:lvlJc w:val="left"/>
      <w:pPr>
        <w:tabs>
          <w:tab w:val="left" w:pos="0"/>
        </w:tabs>
        <w:ind w:left="2880" w:hanging="1080"/>
      </w:pPr>
    </w:lvl>
    <w:lvl w:ilvl="5" w:tentative="0">
      <w:start w:val="1"/>
      <w:numFmt w:val="decimal"/>
      <w:lvlText w:val="%1.%2.%3.%4.%5.%6."/>
      <w:lvlJc w:val="left"/>
      <w:pPr>
        <w:tabs>
          <w:tab w:val="left" w:pos="0"/>
        </w:tabs>
        <w:ind w:left="3240" w:hanging="1080"/>
      </w:pPr>
    </w:lvl>
    <w:lvl w:ilvl="6" w:tentative="0">
      <w:start w:val="1"/>
      <w:numFmt w:val="decimal"/>
      <w:lvlText w:val="%1.%2.%3.%4.%5.%6.%7."/>
      <w:lvlJc w:val="left"/>
      <w:pPr>
        <w:tabs>
          <w:tab w:val="left" w:pos="0"/>
        </w:tabs>
        <w:ind w:left="3960" w:hanging="1440"/>
      </w:pPr>
    </w:lvl>
    <w:lvl w:ilvl="7" w:tentative="0">
      <w:start w:val="1"/>
      <w:numFmt w:val="decimal"/>
      <w:lvlText w:val="%1.%2.%3.%4.%5.%6.%7.%8."/>
      <w:lvlJc w:val="left"/>
      <w:pPr>
        <w:tabs>
          <w:tab w:val="left" w:pos="0"/>
        </w:tabs>
        <w:ind w:left="4320" w:hanging="1440"/>
      </w:pPr>
    </w:lvl>
    <w:lvl w:ilvl="8" w:tentative="0">
      <w:start w:val="1"/>
      <w:numFmt w:val="decimal"/>
      <w:lvlText w:val="%1.%2.%3.%4.%5.%6.%7.%8.%9."/>
      <w:lvlJc w:val="left"/>
      <w:pPr>
        <w:tabs>
          <w:tab w:val="left" w:pos="0"/>
        </w:tabs>
        <w:ind w:left="5040" w:hanging="1800"/>
      </w:pPr>
    </w:lvl>
  </w:abstractNum>
  <w:abstractNum w:abstractNumId="1">
    <w:nsid w:val="00000006"/>
    <w:multiLevelType w:val="multilevel"/>
    <w:tmpl w:val="00000006"/>
    <w:lvl w:ilvl="0" w:tentative="0">
      <w:start w:val="1"/>
      <w:numFmt w:val="bullet"/>
      <w:lvlText w:val=""/>
      <w:lvlJc w:val="left"/>
      <w:pPr>
        <w:tabs>
          <w:tab w:val="left" w:pos="708"/>
        </w:tabs>
        <w:ind w:left="720" w:hanging="360"/>
      </w:pPr>
      <w:rPr>
        <w:rFonts w:ascii="Symbol" w:hAnsi="Symbol" w:cs="Symbol"/>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7"/>
    <w:multiLevelType w:val="singleLevel"/>
    <w:tmpl w:val="00000007"/>
    <w:lvl w:ilvl="0" w:tentative="0">
      <w:start w:val="1"/>
      <w:numFmt w:val="bullet"/>
      <w:lvlText w:val=""/>
      <w:lvlJc w:val="left"/>
      <w:pPr>
        <w:tabs>
          <w:tab w:val="left" w:pos="708"/>
        </w:tabs>
        <w:ind w:left="1429" w:hanging="360"/>
      </w:pPr>
      <w:rPr>
        <w:rFonts w:ascii="Symbol" w:hAnsi="Symbol" w:cs="Symbol"/>
        <w:color w:val="000000"/>
        <w:sz w:val="28"/>
        <w:szCs w:val="28"/>
      </w:rPr>
    </w:lvl>
  </w:abstractNum>
  <w:abstractNum w:abstractNumId="3">
    <w:nsid w:val="00000008"/>
    <w:multiLevelType w:val="multilevel"/>
    <w:tmpl w:val="00000008"/>
    <w:lvl w:ilvl="0" w:tentative="0">
      <w:start w:val="1"/>
      <w:numFmt w:val="bullet"/>
      <w:lvlText w:val=""/>
      <w:lvlJc w:val="left"/>
      <w:pPr>
        <w:tabs>
          <w:tab w:val="left" w:pos="708"/>
        </w:tabs>
        <w:ind w:left="720" w:hanging="360"/>
      </w:pPr>
      <w:rPr>
        <w:rFonts w:ascii="Symbol" w:hAnsi="Symbol" w:cs="Symbol"/>
        <w:sz w:val="20"/>
        <w:szCs w:val="28"/>
      </w:rPr>
    </w:lvl>
    <w:lvl w:ilvl="1" w:tentative="0">
      <w:start w:val="1"/>
      <w:numFmt w:val="bullet"/>
      <w:lvlText w:val=""/>
      <w:lvlJc w:val="left"/>
      <w:pPr>
        <w:tabs>
          <w:tab w:val="left" w:pos="708"/>
        </w:tabs>
        <w:ind w:left="1440" w:hanging="360"/>
      </w:pPr>
      <w:rPr>
        <w:rFonts w:ascii="Symbol" w:hAnsi="Symbol" w:cs="Symbol"/>
        <w:sz w:val="20"/>
        <w:szCs w:val="28"/>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ascii="Wingdings" w:hAnsi="Wingdings" w:cs="Wingdings"/>
        <w:sz w:val="20"/>
      </w:rPr>
    </w:lvl>
    <w:lvl w:ilvl="4" w:tentative="0">
      <w:start w:val="1"/>
      <w:numFmt w:val="bullet"/>
      <w:lvlText w:val=""/>
      <w:lvlJc w:val="left"/>
      <w:pPr>
        <w:tabs>
          <w:tab w:val="left" w:pos="3600"/>
        </w:tabs>
        <w:ind w:left="3600" w:hanging="360"/>
      </w:pPr>
      <w:rPr>
        <w:rFonts w:ascii="Wingdings" w:hAnsi="Wingdings" w:cs="Wingdings"/>
        <w:sz w:val="20"/>
      </w:rPr>
    </w:lvl>
    <w:lvl w:ilvl="5" w:tentative="0">
      <w:start w:val="1"/>
      <w:numFmt w:val="bullet"/>
      <w:lvlText w:val=""/>
      <w:lvlJc w:val="left"/>
      <w:pPr>
        <w:tabs>
          <w:tab w:val="left" w:pos="4320"/>
        </w:tabs>
        <w:ind w:left="4320" w:hanging="360"/>
      </w:pPr>
      <w:rPr>
        <w:rFonts w:ascii="Wingdings" w:hAnsi="Wingdings" w:cs="Wingdings"/>
        <w:sz w:val="20"/>
      </w:rPr>
    </w:lvl>
    <w:lvl w:ilvl="6" w:tentative="0">
      <w:start w:val="1"/>
      <w:numFmt w:val="bullet"/>
      <w:lvlText w:val=""/>
      <w:lvlJc w:val="left"/>
      <w:pPr>
        <w:tabs>
          <w:tab w:val="left" w:pos="5040"/>
        </w:tabs>
        <w:ind w:left="5040" w:hanging="360"/>
      </w:pPr>
      <w:rPr>
        <w:rFonts w:ascii="Wingdings" w:hAnsi="Wingdings" w:cs="Wingdings"/>
        <w:sz w:val="20"/>
      </w:rPr>
    </w:lvl>
    <w:lvl w:ilvl="7" w:tentative="0">
      <w:start w:val="1"/>
      <w:numFmt w:val="bullet"/>
      <w:lvlText w:val=""/>
      <w:lvlJc w:val="left"/>
      <w:pPr>
        <w:tabs>
          <w:tab w:val="left" w:pos="5760"/>
        </w:tabs>
        <w:ind w:left="5760" w:hanging="360"/>
      </w:pPr>
      <w:rPr>
        <w:rFonts w:ascii="Wingdings" w:hAnsi="Wingdings" w:cs="Wingdings"/>
        <w:sz w:val="20"/>
      </w:rPr>
    </w:lvl>
    <w:lvl w:ilvl="8" w:tentative="0">
      <w:start w:val="1"/>
      <w:numFmt w:val="bullet"/>
      <w:lvlText w:val=""/>
      <w:lvlJc w:val="left"/>
      <w:pPr>
        <w:tabs>
          <w:tab w:val="left" w:pos="6480"/>
        </w:tabs>
        <w:ind w:left="6480" w:hanging="360"/>
      </w:pPr>
      <w:rPr>
        <w:rFonts w:ascii="Wingdings" w:hAnsi="Wingdings" w:cs="Wingdings"/>
        <w:sz w:val="20"/>
      </w:rPr>
    </w:lvl>
  </w:abstractNum>
  <w:abstractNum w:abstractNumId="4">
    <w:nsid w:val="09C73A44"/>
    <w:multiLevelType w:val="multilevel"/>
    <w:tmpl w:val="09C73A4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7552A48"/>
    <w:multiLevelType w:val="multilevel"/>
    <w:tmpl w:val="27552A48"/>
    <w:lvl w:ilvl="0" w:tentative="0">
      <w:start w:val="2"/>
      <w:numFmt w:val="decimal"/>
      <w:lvlText w:val="%1."/>
      <w:lvlJc w:val="left"/>
      <w:pPr>
        <w:ind w:left="450" w:hanging="450"/>
      </w:pPr>
      <w:rPr>
        <w:rFonts w:hint="default"/>
        <w:b/>
        <w:i w:val="0"/>
      </w:rPr>
    </w:lvl>
    <w:lvl w:ilvl="1" w:tentative="0">
      <w:start w:val="5"/>
      <w:numFmt w:val="decimal"/>
      <w:lvlText w:val="%1.%2."/>
      <w:lvlJc w:val="left"/>
      <w:pPr>
        <w:ind w:left="720" w:hanging="720"/>
      </w:pPr>
      <w:rPr>
        <w:rFonts w:hint="default"/>
        <w:b/>
        <w:i w:val="0"/>
      </w:rPr>
    </w:lvl>
    <w:lvl w:ilvl="2" w:tentative="0">
      <w:start w:val="1"/>
      <w:numFmt w:val="decimal"/>
      <w:lvlText w:val="%1.%2.%3."/>
      <w:lvlJc w:val="left"/>
      <w:pPr>
        <w:ind w:left="720" w:hanging="720"/>
      </w:pPr>
      <w:rPr>
        <w:rFonts w:hint="default"/>
        <w:b/>
        <w:i/>
      </w:rPr>
    </w:lvl>
    <w:lvl w:ilvl="3" w:tentative="0">
      <w:start w:val="1"/>
      <w:numFmt w:val="decimal"/>
      <w:lvlText w:val="%1.%2.%3.%4."/>
      <w:lvlJc w:val="left"/>
      <w:pPr>
        <w:ind w:left="1080" w:hanging="1080"/>
      </w:pPr>
      <w:rPr>
        <w:rFonts w:hint="default"/>
        <w:b/>
        <w:i/>
      </w:rPr>
    </w:lvl>
    <w:lvl w:ilvl="4" w:tentative="0">
      <w:start w:val="1"/>
      <w:numFmt w:val="decimal"/>
      <w:lvlText w:val="%1.%2.%3.%4.%5."/>
      <w:lvlJc w:val="left"/>
      <w:pPr>
        <w:ind w:left="1080" w:hanging="1080"/>
      </w:pPr>
      <w:rPr>
        <w:rFonts w:hint="default"/>
        <w:b/>
        <w:i/>
      </w:rPr>
    </w:lvl>
    <w:lvl w:ilvl="5" w:tentative="0">
      <w:start w:val="1"/>
      <w:numFmt w:val="decimal"/>
      <w:lvlText w:val="%1.%2.%3.%4.%5.%6."/>
      <w:lvlJc w:val="left"/>
      <w:pPr>
        <w:ind w:left="1440" w:hanging="1440"/>
      </w:pPr>
      <w:rPr>
        <w:rFonts w:hint="default"/>
        <w:b/>
        <w:i/>
      </w:rPr>
    </w:lvl>
    <w:lvl w:ilvl="6" w:tentative="0">
      <w:start w:val="1"/>
      <w:numFmt w:val="decimal"/>
      <w:lvlText w:val="%1.%2.%3.%4.%5.%6.%7."/>
      <w:lvlJc w:val="left"/>
      <w:pPr>
        <w:ind w:left="1800" w:hanging="1800"/>
      </w:pPr>
      <w:rPr>
        <w:rFonts w:hint="default"/>
        <w:b/>
        <w:i/>
      </w:rPr>
    </w:lvl>
    <w:lvl w:ilvl="7" w:tentative="0">
      <w:start w:val="1"/>
      <w:numFmt w:val="decimal"/>
      <w:lvlText w:val="%1.%2.%3.%4.%5.%6.%7.%8."/>
      <w:lvlJc w:val="left"/>
      <w:pPr>
        <w:ind w:left="1800" w:hanging="1800"/>
      </w:pPr>
      <w:rPr>
        <w:rFonts w:hint="default"/>
        <w:b/>
        <w:i/>
      </w:rPr>
    </w:lvl>
    <w:lvl w:ilvl="8" w:tentative="0">
      <w:start w:val="1"/>
      <w:numFmt w:val="decimal"/>
      <w:lvlText w:val="%1.%2.%3.%4.%5.%6.%7.%8.%9."/>
      <w:lvlJc w:val="left"/>
      <w:pPr>
        <w:ind w:left="2160" w:hanging="2160"/>
      </w:pPr>
      <w:rPr>
        <w:rFonts w:hint="default"/>
        <w:b/>
        <w:i/>
      </w:rPr>
    </w:lvl>
  </w:abstractNum>
  <w:abstractNum w:abstractNumId="6">
    <w:nsid w:val="2E6D5601"/>
    <w:multiLevelType w:val="multilevel"/>
    <w:tmpl w:val="2E6D560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2821087"/>
    <w:multiLevelType w:val="multilevel"/>
    <w:tmpl w:val="52821087"/>
    <w:lvl w:ilvl="0" w:tentative="0">
      <w:start w:val="1"/>
      <w:numFmt w:val="decimal"/>
      <w:lvlText w:val="%1."/>
      <w:lvlJc w:val="left"/>
      <w:pPr>
        <w:ind w:left="450" w:hanging="450"/>
      </w:pPr>
      <w:rPr>
        <w:rFonts w:hint="default"/>
        <w:b/>
        <w:i w:val="0"/>
      </w:rPr>
    </w:lvl>
    <w:lvl w:ilvl="1" w:tentative="0">
      <w:start w:val="1"/>
      <w:numFmt w:val="decimal"/>
      <w:lvlText w:val="%1.%2."/>
      <w:lvlJc w:val="left"/>
      <w:pPr>
        <w:ind w:left="720" w:hanging="720"/>
      </w:pPr>
      <w:rPr>
        <w:rFonts w:hint="default"/>
        <w:b/>
      </w:rPr>
    </w:lvl>
    <w:lvl w:ilvl="2" w:tentative="0">
      <w:start w:val="1"/>
      <w:numFmt w:val="decimal"/>
      <w:lvlText w:val="%1.%2.%3."/>
      <w:lvlJc w:val="left"/>
      <w:pPr>
        <w:ind w:left="720" w:hanging="720"/>
      </w:pPr>
      <w:rPr>
        <w:rFonts w:hint="default"/>
        <w:b/>
        <w:bCs/>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8">
    <w:nsid w:val="5475550E"/>
    <w:multiLevelType w:val="multilevel"/>
    <w:tmpl w:val="5475550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5C4A4F44"/>
    <w:multiLevelType w:val="multilevel"/>
    <w:tmpl w:val="5C4A4F4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5F4362FB"/>
    <w:multiLevelType w:val="multilevel"/>
    <w:tmpl w:val="5F4362F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05837BC"/>
    <w:multiLevelType w:val="multilevel"/>
    <w:tmpl w:val="705837B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7"/>
  </w:num>
  <w:num w:numId="4">
    <w:abstractNumId w:val="8"/>
  </w:num>
  <w:num w:numId="5">
    <w:abstractNumId w:val="9"/>
  </w:num>
  <w:num w:numId="6">
    <w:abstractNumId w:val="3"/>
  </w:num>
  <w:num w:numId="7">
    <w:abstractNumId w:val="1"/>
  </w:num>
  <w:num w:numId="8">
    <w:abstractNumId w:val="5"/>
  </w:num>
  <w:num w:numId="9">
    <w:abstractNumId w:val="10"/>
  </w:num>
  <w:num w:numId="10">
    <w:abstractNumId w:val="4"/>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4E1D72"/>
    <w:rsid w:val="00055C1B"/>
    <w:rsid w:val="00144FF3"/>
    <w:rsid w:val="001F7E30"/>
    <w:rsid w:val="0030432B"/>
    <w:rsid w:val="003A0D20"/>
    <w:rsid w:val="004E1D72"/>
    <w:rsid w:val="005A1102"/>
    <w:rsid w:val="005E18FA"/>
    <w:rsid w:val="006D1BFD"/>
    <w:rsid w:val="007028F4"/>
    <w:rsid w:val="0078638A"/>
    <w:rsid w:val="00847F02"/>
    <w:rsid w:val="00866A40"/>
    <w:rsid w:val="0094694D"/>
    <w:rsid w:val="00966950"/>
    <w:rsid w:val="009C6C48"/>
    <w:rsid w:val="00A8530D"/>
    <w:rsid w:val="00AB3D72"/>
    <w:rsid w:val="00BA068F"/>
    <w:rsid w:val="00BD1BF5"/>
    <w:rsid w:val="00CB519D"/>
    <w:rsid w:val="00D75929"/>
    <w:rsid w:val="00DD523E"/>
    <w:rsid w:val="00DF567F"/>
    <w:rsid w:val="00ED21CC"/>
    <w:rsid w:val="00F01D7E"/>
    <w:rsid w:val="00F42E8C"/>
    <w:rsid w:val="3AFD63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spacing w:after="200" w:line="276" w:lineRule="auto"/>
    </w:pPr>
    <w:rPr>
      <w:rFonts w:ascii="Calibri" w:hAnsi="Calibri" w:eastAsia="Calibri" w:cs="Times New Roman"/>
      <w:sz w:val="22"/>
      <w:szCs w:val="22"/>
      <w:lang w:val="ru-RU"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iPriority w:val="0"/>
    <w:rPr>
      <w:color w:val="FF3300"/>
      <w:u w:val="single"/>
    </w:rPr>
  </w:style>
  <w:style w:type="paragraph" w:styleId="5">
    <w:name w:val="Balloon Text"/>
    <w:basedOn w:val="1"/>
    <w:link w:val="10"/>
    <w:semiHidden/>
    <w:unhideWhenUsed/>
    <w:uiPriority w:val="99"/>
    <w:pPr>
      <w:spacing w:after="0" w:line="240" w:lineRule="auto"/>
    </w:pPr>
    <w:rPr>
      <w:rFonts w:ascii="Tahoma" w:hAnsi="Tahoma" w:cs="Tahoma"/>
      <w:sz w:val="16"/>
      <w:szCs w:val="16"/>
    </w:rPr>
  </w:style>
  <w:style w:type="paragraph" w:styleId="6">
    <w:name w:val="Body Text Indent"/>
    <w:basedOn w:val="1"/>
    <w:link w:val="8"/>
    <w:uiPriority w:val="0"/>
    <w:pPr>
      <w:spacing w:after="0" w:line="240" w:lineRule="auto"/>
      <w:ind w:firstLine="709"/>
      <w:jc w:val="both"/>
    </w:pPr>
    <w:rPr>
      <w:rFonts w:ascii="Times New Roman" w:hAnsi="Times New Roman" w:eastAsia="Times New Roman"/>
      <w:sz w:val="24"/>
      <w:szCs w:val="20"/>
    </w:rPr>
  </w:style>
  <w:style w:type="paragraph" w:styleId="7">
    <w:name w:val="Normal (Web)"/>
    <w:basedOn w:val="1"/>
    <w:uiPriority w:val="0"/>
    <w:pPr>
      <w:widowControl w:val="0"/>
      <w:autoSpaceDE w:val="0"/>
      <w:spacing w:before="100" w:after="100" w:line="240" w:lineRule="auto"/>
    </w:pPr>
    <w:rPr>
      <w:rFonts w:ascii="Times New Roman" w:hAnsi="Times New Roman" w:eastAsia="Times New Roman"/>
      <w:sz w:val="24"/>
      <w:szCs w:val="24"/>
    </w:rPr>
  </w:style>
  <w:style w:type="character" w:customStyle="1" w:styleId="8">
    <w:name w:val="Основной текст с отступом Знак"/>
    <w:basedOn w:val="2"/>
    <w:link w:val="6"/>
    <w:qFormat/>
    <w:uiPriority w:val="0"/>
    <w:rPr>
      <w:rFonts w:ascii="Times New Roman" w:hAnsi="Times New Roman" w:eastAsia="Times New Roman" w:cs="Times New Roman"/>
      <w:sz w:val="24"/>
      <w:szCs w:val="20"/>
      <w:lang w:eastAsia="zh-CN"/>
    </w:rPr>
  </w:style>
  <w:style w:type="paragraph" w:styleId="9">
    <w:name w:val="List Paragraph"/>
    <w:basedOn w:val="1"/>
    <w:qFormat/>
    <w:uiPriority w:val="34"/>
    <w:pPr>
      <w:spacing w:line="240" w:lineRule="auto"/>
      <w:ind w:left="720" w:firstLine="567"/>
      <w:contextualSpacing/>
      <w:jc w:val="both"/>
    </w:pPr>
  </w:style>
  <w:style w:type="character" w:customStyle="1" w:styleId="10">
    <w:name w:val="Текст выноски Знак"/>
    <w:basedOn w:val="2"/>
    <w:link w:val="5"/>
    <w:semiHidden/>
    <w:uiPriority w:val="99"/>
    <w:rPr>
      <w:rFonts w:ascii="Tahoma" w:hAnsi="Tahoma" w:eastAsia="Calibri" w:cs="Tahoma"/>
      <w:sz w:val="16"/>
      <w:szCs w:val="16"/>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emf"/><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15</Pages>
  <Words>2802</Words>
  <Characters>15973</Characters>
  <Lines>133</Lines>
  <Paragraphs>37</Paragraphs>
  <TotalTime>10</TotalTime>
  <ScaleCrop>false</ScaleCrop>
  <LinksUpToDate>false</LinksUpToDate>
  <CharactersWithSpaces>18738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2020-09-22T10:29:00Z</dcterms:created>
  <dc:creator>ОЛЯ</dc:creator>
  <cp:lastModifiedBy>User</cp:lastModifiedBy>
  <dcterms:modified xsi:type="dcterms:W3CDTF">2026-05-11T14:04:28Z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2C2786C2DCF5422791501763008FD020_12</vt:lpwstr>
  </property>
</Properties>
</file>